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34FB" w:rsidRPr="00181F70" w:rsidRDefault="00764C0B" w:rsidP="00F134FB">
      <w:pPr>
        <w:jc w:val="right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>Goleniów</w:t>
      </w:r>
      <w:r w:rsidR="00F134FB" w:rsidRPr="00181F70">
        <w:rPr>
          <w:rFonts w:ascii="Times New Roman" w:hAnsi="Times New Roman" w:cs="Times New Roman"/>
          <w:sz w:val="24"/>
          <w:szCs w:val="24"/>
        </w:rPr>
        <w:t xml:space="preserve">, dnia </w:t>
      </w:r>
      <w:r w:rsidRPr="00181F70">
        <w:rPr>
          <w:rFonts w:ascii="Times New Roman" w:hAnsi="Times New Roman" w:cs="Times New Roman"/>
          <w:sz w:val="24"/>
          <w:szCs w:val="24"/>
        </w:rPr>
        <w:t>1</w:t>
      </w:r>
      <w:r w:rsidR="00830544">
        <w:rPr>
          <w:rFonts w:ascii="Times New Roman" w:hAnsi="Times New Roman" w:cs="Times New Roman"/>
          <w:sz w:val="24"/>
          <w:szCs w:val="24"/>
        </w:rPr>
        <w:t>7</w:t>
      </w:r>
      <w:r w:rsidR="00F134FB" w:rsidRPr="00181F70">
        <w:rPr>
          <w:rFonts w:ascii="Times New Roman" w:hAnsi="Times New Roman" w:cs="Times New Roman"/>
          <w:sz w:val="24"/>
          <w:szCs w:val="24"/>
        </w:rPr>
        <w:t xml:space="preserve">.05.2022 r. </w:t>
      </w:r>
    </w:p>
    <w:p w:rsidR="00F134FB" w:rsidRPr="00181F70" w:rsidRDefault="00F134FB" w:rsidP="00F134FB">
      <w:pPr>
        <w:jc w:val="center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>ZAPYTANIE OFERTOW</w:t>
      </w:r>
      <w:r w:rsidR="00E51C59" w:rsidRPr="00181F70">
        <w:rPr>
          <w:rFonts w:ascii="Times New Roman" w:hAnsi="Times New Roman" w:cs="Times New Roman"/>
          <w:sz w:val="24"/>
          <w:szCs w:val="24"/>
        </w:rPr>
        <w:t>E</w:t>
      </w:r>
    </w:p>
    <w:p w:rsidR="00762E15" w:rsidRPr="00181F70" w:rsidRDefault="00F134FB" w:rsidP="00F134F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 xml:space="preserve">Realizacja zadań wiodącego ośrodka koordynacyjno-rehabilitacyjno-opiekuńczego na obszarze powiatu </w:t>
      </w:r>
      <w:r w:rsidR="00764C0B" w:rsidRPr="00181F70">
        <w:rPr>
          <w:rFonts w:ascii="Times New Roman" w:hAnsi="Times New Roman" w:cs="Times New Roman"/>
          <w:sz w:val="24"/>
          <w:szCs w:val="24"/>
        </w:rPr>
        <w:t>goleniowskiego</w:t>
      </w:r>
      <w:r w:rsidRPr="00181F70">
        <w:rPr>
          <w:rFonts w:ascii="Times New Roman" w:hAnsi="Times New Roman" w:cs="Times New Roman"/>
          <w:sz w:val="24"/>
          <w:szCs w:val="24"/>
        </w:rPr>
        <w:t xml:space="preserve"> </w:t>
      </w:r>
      <w:r w:rsidR="00764C0B" w:rsidRPr="00181F70">
        <w:rPr>
          <w:rFonts w:ascii="Times New Roman" w:hAnsi="Times New Roman" w:cs="Times New Roman"/>
          <w:sz w:val="24"/>
          <w:szCs w:val="24"/>
        </w:rPr>
        <w:t>W formie zajęć</w:t>
      </w:r>
      <w:r w:rsidR="00762E15" w:rsidRPr="00181F70">
        <w:rPr>
          <w:rFonts w:ascii="Times New Roman" w:hAnsi="Times New Roman" w:cs="Times New Roman"/>
          <w:sz w:val="24"/>
          <w:szCs w:val="24"/>
        </w:rPr>
        <w:t>:</w:t>
      </w:r>
      <w:r w:rsidR="00764C0B" w:rsidRPr="00181F70">
        <w:rPr>
          <w:rFonts w:ascii="Times New Roman" w:hAnsi="Times New Roman" w:cs="Times New Roman"/>
          <w:sz w:val="24"/>
          <w:szCs w:val="24"/>
        </w:rPr>
        <w:t xml:space="preserve"> </w:t>
      </w:r>
      <w:r w:rsidR="00764C0B" w:rsidRPr="00181F70">
        <w:rPr>
          <w:rFonts w:ascii="Times New Roman" w:hAnsi="Times New Roman" w:cs="Times New Roman"/>
          <w:b/>
          <w:sz w:val="24"/>
          <w:szCs w:val="24"/>
        </w:rPr>
        <w:t>pedagogicznych, logopedycznych, wsparcia psychologicznego, rehab</w:t>
      </w:r>
      <w:r w:rsidR="00762E15" w:rsidRPr="00181F70">
        <w:rPr>
          <w:rFonts w:ascii="Times New Roman" w:hAnsi="Times New Roman" w:cs="Times New Roman"/>
          <w:b/>
          <w:sz w:val="24"/>
          <w:szCs w:val="24"/>
        </w:rPr>
        <w:t>i</w:t>
      </w:r>
      <w:r w:rsidR="00764C0B" w:rsidRPr="00181F70">
        <w:rPr>
          <w:rFonts w:ascii="Times New Roman" w:hAnsi="Times New Roman" w:cs="Times New Roman"/>
          <w:b/>
          <w:sz w:val="24"/>
          <w:szCs w:val="24"/>
        </w:rPr>
        <w:t>litacji ruchowej,</w:t>
      </w:r>
      <w:r w:rsidR="00762E15" w:rsidRPr="00181F70">
        <w:rPr>
          <w:rFonts w:ascii="Times New Roman" w:hAnsi="Times New Roman" w:cs="Times New Roman"/>
          <w:b/>
          <w:sz w:val="24"/>
          <w:szCs w:val="24"/>
        </w:rPr>
        <w:t xml:space="preserve"> rehabilitacji w wodzie,</w:t>
      </w:r>
      <w:r w:rsidR="00764C0B" w:rsidRPr="00181F7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64C0B" w:rsidRPr="00181F70">
        <w:rPr>
          <w:rFonts w:ascii="Times New Roman" w:hAnsi="Times New Roman" w:cs="Times New Roman"/>
          <w:b/>
          <w:sz w:val="24"/>
          <w:szCs w:val="24"/>
        </w:rPr>
        <w:t>dogoterapii</w:t>
      </w:r>
      <w:proofErr w:type="spellEnd"/>
      <w:r w:rsidR="00AE4846" w:rsidRPr="00181F70">
        <w:rPr>
          <w:rFonts w:ascii="Times New Roman" w:hAnsi="Times New Roman" w:cs="Times New Roman"/>
          <w:b/>
          <w:sz w:val="24"/>
          <w:szCs w:val="24"/>
        </w:rPr>
        <w:t>, konsultacji neurologicznych.</w:t>
      </w:r>
    </w:p>
    <w:p w:rsidR="00BE3699" w:rsidRPr="00181F70" w:rsidRDefault="00E71B27" w:rsidP="00F134FB">
      <w:pPr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 xml:space="preserve">Przedmiotem zapytania ofertowego jest wyłonienie specjalistów do realizacji zadań wiodącego ośrodka </w:t>
      </w:r>
      <w:proofErr w:type="spellStart"/>
      <w:r w:rsidRPr="00181F70">
        <w:rPr>
          <w:rFonts w:ascii="Times New Roman" w:hAnsi="Times New Roman" w:cs="Times New Roman"/>
          <w:sz w:val="24"/>
          <w:szCs w:val="24"/>
        </w:rPr>
        <w:t>koorynacyjno</w:t>
      </w:r>
      <w:proofErr w:type="spellEnd"/>
      <w:r w:rsidRPr="00181F70">
        <w:rPr>
          <w:rFonts w:ascii="Times New Roman" w:hAnsi="Times New Roman" w:cs="Times New Roman"/>
          <w:sz w:val="24"/>
          <w:szCs w:val="24"/>
        </w:rPr>
        <w:t>-rehabilitacyjno-opiekuńczego na obszarze Powiatu Goleniowskiego w</w:t>
      </w:r>
      <w:r w:rsidR="00830544">
        <w:rPr>
          <w:rFonts w:ascii="Times New Roman" w:hAnsi="Times New Roman" w:cs="Times New Roman"/>
          <w:sz w:val="24"/>
          <w:szCs w:val="24"/>
        </w:rPr>
        <w:t> </w:t>
      </w:r>
      <w:r w:rsidRPr="00181F70">
        <w:rPr>
          <w:rFonts w:ascii="Times New Roman" w:hAnsi="Times New Roman" w:cs="Times New Roman"/>
          <w:sz w:val="24"/>
          <w:szCs w:val="24"/>
        </w:rPr>
        <w:t xml:space="preserve">okresie </w:t>
      </w:r>
      <w:r w:rsidR="00C55E20" w:rsidRPr="00181F70">
        <w:rPr>
          <w:rFonts w:ascii="Times New Roman" w:hAnsi="Times New Roman" w:cs="Times New Roman"/>
          <w:sz w:val="24"/>
          <w:szCs w:val="24"/>
        </w:rPr>
        <w:t xml:space="preserve">od </w:t>
      </w:r>
      <w:r w:rsidRPr="00181F70">
        <w:rPr>
          <w:rFonts w:ascii="Times New Roman" w:hAnsi="Times New Roman" w:cs="Times New Roman"/>
          <w:sz w:val="24"/>
          <w:szCs w:val="24"/>
        </w:rPr>
        <w:t xml:space="preserve">25 maja 2022 r. do 23 grudnia 2022 r. </w:t>
      </w:r>
    </w:p>
    <w:p w:rsidR="00F134FB" w:rsidRPr="00181F70" w:rsidRDefault="00F134FB" w:rsidP="00F134FB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81F70">
        <w:rPr>
          <w:rFonts w:ascii="Times New Roman" w:hAnsi="Times New Roman" w:cs="Times New Roman"/>
          <w:b/>
          <w:sz w:val="24"/>
          <w:szCs w:val="24"/>
        </w:rPr>
        <w:t>DANE ZAMAWIAJĄCEGO</w:t>
      </w:r>
      <w:r w:rsidRPr="00181F70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:rsidR="00F134FB" w:rsidRPr="00181F70" w:rsidRDefault="00F134FB" w:rsidP="00F134FB">
      <w:pPr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b/>
          <w:sz w:val="24"/>
          <w:szCs w:val="24"/>
        </w:rPr>
        <w:t>Zamawiający:</w:t>
      </w:r>
      <w:r w:rsidRPr="00181F70">
        <w:rPr>
          <w:rFonts w:ascii="Times New Roman" w:hAnsi="Times New Roman" w:cs="Times New Roman"/>
          <w:sz w:val="24"/>
          <w:szCs w:val="24"/>
        </w:rPr>
        <w:t xml:space="preserve"> </w:t>
      </w:r>
      <w:r w:rsidR="00764C0B" w:rsidRPr="00181F70">
        <w:rPr>
          <w:rFonts w:ascii="Times New Roman" w:hAnsi="Times New Roman" w:cs="Times New Roman"/>
          <w:sz w:val="24"/>
          <w:szCs w:val="24"/>
        </w:rPr>
        <w:t>Pow</w:t>
      </w:r>
      <w:r w:rsidR="00762E15" w:rsidRPr="00181F70">
        <w:rPr>
          <w:rFonts w:ascii="Times New Roman" w:hAnsi="Times New Roman" w:cs="Times New Roman"/>
          <w:sz w:val="24"/>
          <w:szCs w:val="24"/>
        </w:rPr>
        <w:t>iat Goleniowski</w:t>
      </w:r>
      <w:r w:rsidRPr="00181F70">
        <w:rPr>
          <w:rFonts w:ascii="Times New Roman" w:hAnsi="Times New Roman" w:cs="Times New Roman"/>
          <w:sz w:val="24"/>
          <w:szCs w:val="24"/>
        </w:rPr>
        <w:t xml:space="preserve"> - Poradnia Psychologiczno-Pedagogiczna w </w:t>
      </w:r>
      <w:r w:rsidR="00762E15" w:rsidRPr="00181F70">
        <w:rPr>
          <w:rFonts w:ascii="Times New Roman" w:hAnsi="Times New Roman" w:cs="Times New Roman"/>
          <w:sz w:val="24"/>
          <w:szCs w:val="24"/>
        </w:rPr>
        <w:t>Goleniowie</w:t>
      </w:r>
    </w:p>
    <w:p w:rsidR="00764C0B" w:rsidRPr="00181F70" w:rsidRDefault="00F134FB" w:rsidP="00F134FB">
      <w:pPr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b/>
          <w:sz w:val="24"/>
          <w:szCs w:val="24"/>
        </w:rPr>
        <w:t>Adres:</w:t>
      </w:r>
      <w:r w:rsidRPr="00181F70">
        <w:rPr>
          <w:rFonts w:ascii="Times New Roman" w:hAnsi="Times New Roman" w:cs="Times New Roman"/>
          <w:sz w:val="24"/>
          <w:szCs w:val="24"/>
        </w:rPr>
        <w:t xml:space="preserve">  7</w:t>
      </w:r>
      <w:r w:rsidR="00764C0B" w:rsidRPr="00181F70">
        <w:rPr>
          <w:rFonts w:ascii="Times New Roman" w:hAnsi="Times New Roman" w:cs="Times New Roman"/>
          <w:sz w:val="24"/>
          <w:szCs w:val="24"/>
        </w:rPr>
        <w:t>2-100 GOLENIÓW</w:t>
      </w:r>
      <w:r w:rsidRPr="00181F70">
        <w:rPr>
          <w:rFonts w:ascii="Times New Roman" w:hAnsi="Times New Roman" w:cs="Times New Roman"/>
          <w:sz w:val="24"/>
          <w:szCs w:val="24"/>
        </w:rPr>
        <w:t>, ul.</w:t>
      </w:r>
      <w:r w:rsidR="00764C0B" w:rsidRPr="00181F70">
        <w:rPr>
          <w:rFonts w:ascii="Times New Roman" w:hAnsi="Times New Roman" w:cs="Times New Roman"/>
          <w:sz w:val="24"/>
          <w:szCs w:val="24"/>
        </w:rPr>
        <w:t xml:space="preserve"> Maszewka 2</w:t>
      </w:r>
    </w:p>
    <w:p w:rsidR="00F134FB" w:rsidRPr="00181F70" w:rsidRDefault="00F134FB" w:rsidP="00F134FB">
      <w:pPr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b/>
          <w:sz w:val="24"/>
          <w:szCs w:val="24"/>
        </w:rPr>
        <w:t>Telefon:</w:t>
      </w:r>
      <w:r w:rsidR="00764C0B" w:rsidRPr="00181F70">
        <w:rPr>
          <w:rFonts w:ascii="Times New Roman" w:hAnsi="Times New Roman" w:cs="Times New Roman"/>
          <w:sz w:val="24"/>
          <w:szCs w:val="24"/>
        </w:rPr>
        <w:t xml:space="preserve"> 914183119</w:t>
      </w:r>
      <w:r w:rsidR="00454A6F" w:rsidRPr="00181F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34FB" w:rsidRPr="00181F70" w:rsidRDefault="00F134FB" w:rsidP="00F134FB">
      <w:pPr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b/>
          <w:sz w:val="24"/>
          <w:szCs w:val="24"/>
        </w:rPr>
        <w:t>NIP:</w:t>
      </w:r>
      <w:r w:rsidR="000E0900" w:rsidRPr="00181F70">
        <w:rPr>
          <w:rFonts w:ascii="Times New Roman" w:hAnsi="Times New Roman" w:cs="Times New Roman"/>
          <w:sz w:val="24"/>
          <w:szCs w:val="24"/>
        </w:rPr>
        <w:t xml:space="preserve"> </w:t>
      </w:r>
      <w:r w:rsidR="00764C0B" w:rsidRPr="00181F70">
        <w:rPr>
          <w:rFonts w:ascii="Times New Roman" w:hAnsi="Times New Roman" w:cs="Times New Roman"/>
          <w:sz w:val="24"/>
          <w:szCs w:val="24"/>
        </w:rPr>
        <w:t>8561082442</w:t>
      </w:r>
      <w:r w:rsidRPr="00181F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34FB" w:rsidRPr="00181F70" w:rsidRDefault="00F134FB" w:rsidP="00F134FB">
      <w:pPr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b/>
          <w:sz w:val="24"/>
          <w:szCs w:val="24"/>
        </w:rPr>
        <w:t>REGON:</w:t>
      </w:r>
      <w:r w:rsidR="00762E15" w:rsidRPr="00181F70">
        <w:rPr>
          <w:rFonts w:ascii="Times New Roman" w:hAnsi="Times New Roman" w:cs="Times New Roman"/>
          <w:b/>
          <w:sz w:val="24"/>
          <w:szCs w:val="24"/>
        </w:rPr>
        <w:t>810485690</w:t>
      </w:r>
      <w:r w:rsidR="002E56CA" w:rsidRPr="00181F70">
        <w:rPr>
          <w:rFonts w:ascii="Times New Roman" w:hAnsi="Times New Roman" w:cs="Times New Roman"/>
          <w:sz w:val="24"/>
          <w:szCs w:val="24"/>
        </w:rPr>
        <w:t xml:space="preserve"> </w:t>
      </w:r>
      <w:r w:rsidRPr="00181F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3EA4" w:rsidRPr="00181F70" w:rsidRDefault="007E3EA4" w:rsidP="007E3EA4">
      <w:pPr>
        <w:suppressAutoHyphens/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 w:color="0000FF"/>
          <w:bdr w:val="none" w:sz="0" w:space="0" w:color="auto" w:frame="1"/>
          <w:lang w:eastAsia="pl-PL"/>
        </w:rPr>
      </w:pPr>
      <w:r w:rsidRPr="00181F70">
        <w:rPr>
          <w:rFonts w:ascii="Times New Roman" w:eastAsia="Calibri" w:hAnsi="Times New Roman" w:cs="Times New Roman"/>
          <w:b/>
          <w:sz w:val="24"/>
          <w:szCs w:val="24"/>
          <w:bdr w:val="none" w:sz="0" w:space="0" w:color="auto" w:frame="1"/>
          <w:lang w:val="en-US" w:eastAsia="pl-PL"/>
        </w:rPr>
        <w:t xml:space="preserve">Email </w:t>
      </w:r>
      <w:r w:rsidRPr="00181F70">
        <w:rPr>
          <w:rFonts w:ascii="Times New Roman" w:eastAsia="Calibri" w:hAnsi="Times New Roman" w:cs="Times New Roman"/>
          <w:b/>
          <w:sz w:val="24"/>
          <w:szCs w:val="24"/>
          <w:bdr w:val="none" w:sz="0" w:space="0" w:color="auto" w:frame="1"/>
          <w:lang w:eastAsia="pl-PL"/>
        </w:rPr>
        <w:t xml:space="preserve">– </w:t>
      </w:r>
      <w:r w:rsidRPr="00181F70">
        <w:rPr>
          <w:rFonts w:ascii="Times New Roman" w:eastAsia="Calibri" w:hAnsi="Times New Roman" w:cs="Times New Roman"/>
          <w:b/>
          <w:sz w:val="24"/>
          <w:szCs w:val="24"/>
          <w:u w:val="single" w:color="0000FF"/>
          <w:bdr w:val="none" w:sz="0" w:space="0" w:color="auto" w:frame="1"/>
          <w:lang w:eastAsia="pl-PL"/>
        </w:rPr>
        <w:t>sekretariat@poradni</w:t>
      </w:r>
      <w:r w:rsidR="00762E15" w:rsidRPr="00181F70">
        <w:rPr>
          <w:rFonts w:ascii="Times New Roman" w:eastAsia="Calibri" w:hAnsi="Times New Roman" w:cs="Times New Roman"/>
          <w:b/>
          <w:sz w:val="24"/>
          <w:szCs w:val="24"/>
          <w:u w:val="single" w:color="0000FF"/>
          <w:bdr w:val="none" w:sz="0" w:space="0" w:color="auto" w:frame="1"/>
          <w:lang w:eastAsia="pl-PL"/>
        </w:rPr>
        <w:t>agoleniow</w:t>
      </w:r>
      <w:r w:rsidRPr="00181F70">
        <w:rPr>
          <w:rFonts w:ascii="Times New Roman" w:eastAsia="Calibri" w:hAnsi="Times New Roman" w:cs="Times New Roman"/>
          <w:b/>
          <w:sz w:val="24"/>
          <w:szCs w:val="24"/>
          <w:u w:val="single" w:color="0000FF"/>
          <w:bdr w:val="none" w:sz="0" w:space="0" w:color="auto" w:frame="1"/>
          <w:lang w:eastAsia="pl-PL"/>
        </w:rPr>
        <w:t>.pl</w:t>
      </w:r>
    </w:p>
    <w:p w:rsidR="00033F71" w:rsidRPr="00181F70" w:rsidRDefault="00F134FB" w:rsidP="00F134FB">
      <w:pPr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b/>
          <w:sz w:val="24"/>
          <w:szCs w:val="24"/>
        </w:rPr>
        <w:t>Godziny do kontaktu z Zamawiającym:</w:t>
      </w:r>
      <w:r w:rsidR="007E3EA4" w:rsidRPr="00181F70">
        <w:rPr>
          <w:rFonts w:ascii="Times New Roman" w:hAnsi="Times New Roman" w:cs="Times New Roman"/>
          <w:sz w:val="24"/>
          <w:szCs w:val="24"/>
        </w:rPr>
        <w:t xml:space="preserve"> </w:t>
      </w:r>
      <w:r w:rsidR="00762E15" w:rsidRPr="00181F70">
        <w:rPr>
          <w:rFonts w:ascii="Times New Roman" w:hAnsi="Times New Roman" w:cs="Times New Roman"/>
          <w:sz w:val="24"/>
          <w:szCs w:val="24"/>
        </w:rPr>
        <w:t>8:30</w:t>
      </w:r>
      <w:r w:rsidR="007E3EA4" w:rsidRPr="00181F70">
        <w:rPr>
          <w:rFonts w:ascii="Times New Roman" w:hAnsi="Times New Roman" w:cs="Times New Roman"/>
          <w:sz w:val="24"/>
          <w:szCs w:val="24"/>
        </w:rPr>
        <w:t xml:space="preserve"> – 1</w:t>
      </w:r>
      <w:r w:rsidR="00762E15" w:rsidRPr="00181F70">
        <w:rPr>
          <w:rFonts w:ascii="Times New Roman" w:hAnsi="Times New Roman" w:cs="Times New Roman"/>
          <w:sz w:val="24"/>
          <w:szCs w:val="24"/>
        </w:rPr>
        <w:t>2</w:t>
      </w:r>
      <w:r w:rsidR="007E3EA4" w:rsidRPr="00181F70">
        <w:rPr>
          <w:rFonts w:ascii="Times New Roman" w:hAnsi="Times New Roman" w:cs="Times New Roman"/>
          <w:sz w:val="24"/>
          <w:szCs w:val="24"/>
        </w:rPr>
        <w:t>:</w:t>
      </w:r>
      <w:r w:rsidR="00965E79" w:rsidRPr="00181F70">
        <w:rPr>
          <w:rFonts w:ascii="Times New Roman" w:hAnsi="Times New Roman" w:cs="Times New Roman"/>
          <w:sz w:val="24"/>
          <w:szCs w:val="24"/>
        </w:rPr>
        <w:t>3</w:t>
      </w:r>
      <w:r w:rsidRPr="00181F70">
        <w:rPr>
          <w:rFonts w:ascii="Times New Roman" w:hAnsi="Times New Roman" w:cs="Times New Roman"/>
          <w:sz w:val="24"/>
          <w:szCs w:val="24"/>
        </w:rPr>
        <w:t xml:space="preserve">0, od poniedziałku do piątku. </w:t>
      </w:r>
    </w:p>
    <w:p w:rsidR="00C55E20" w:rsidRPr="00181F70" w:rsidRDefault="00C55E20" w:rsidP="00C55E2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81F70">
        <w:rPr>
          <w:rFonts w:ascii="Times New Roman" w:hAnsi="Times New Roman" w:cs="Times New Roman"/>
          <w:b/>
          <w:sz w:val="24"/>
          <w:szCs w:val="24"/>
        </w:rPr>
        <w:t>ZAŁOŻNIA OGÓLNE FUNKCJONOWANIA OŚRODKA:</w:t>
      </w:r>
    </w:p>
    <w:p w:rsidR="00C55E20" w:rsidRPr="00181F70" w:rsidRDefault="00C55E20" w:rsidP="00C55E20">
      <w:pPr>
        <w:pStyle w:val="Akapitzlist"/>
        <w:numPr>
          <w:ilvl w:val="0"/>
          <w:numId w:val="41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 xml:space="preserve">udzielanie rodzicom specjalistycznej informacji dotyczącej problemów rozwojowych dziecka; </w:t>
      </w:r>
    </w:p>
    <w:p w:rsidR="00C55E20" w:rsidRPr="00181F70" w:rsidRDefault="00C55E20" w:rsidP="00C55E20">
      <w:pPr>
        <w:pStyle w:val="Akapitzlist"/>
        <w:numPr>
          <w:ilvl w:val="0"/>
          <w:numId w:val="41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 xml:space="preserve">wskazywanie właściwych dla dziecka i jego rodziny form kompleksowej, specjalistycznej pomocy, w szczególności rehabilitacyjnej, terapeutycznej, fizjoterapeutycznej, psychologicznej, pedagogicznej i logopedycznej; </w:t>
      </w:r>
    </w:p>
    <w:p w:rsidR="00C55E20" w:rsidRPr="00181F70" w:rsidRDefault="00C55E20" w:rsidP="00C55E20">
      <w:pPr>
        <w:pStyle w:val="Akapitzlist"/>
        <w:numPr>
          <w:ilvl w:val="0"/>
          <w:numId w:val="41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 xml:space="preserve">wskazywanie jednostek udzielających specjalistycznej pomocy dzieciom; </w:t>
      </w:r>
    </w:p>
    <w:p w:rsidR="00C55E20" w:rsidRPr="00181F70" w:rsidRDefault="00C55E20" w:rsidP="00C55E20">
      <w:pPr>
        <w:pStyle w:val="Akapitzlist"/>
        <w:numPr>
          <w:ilvl w:val="0"/>
          <w:numId w:val="41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>organizowanie wczesnego wspomagania rozwoju dziecka na warunkach i formach określonych w przepisach wydanych na podstawie art. 127 ust. 19 pkt 1 ustawy z</w:t>
      </w:r>
      <w:r w:rsidR="00830544">
        <w:rPr>
          <w:rFonts w:ascii="Times New Roman" w:hAnsi="Times New Roman" w:cs="Times New Roman"/>
          <w:sz w:val="24"/>
          <w:szCs w:val="24"/>
        </w:rPr>
        <w:t> </w:t>
      </w:r>
      <w:r w:rsidRPr="00181F70">
        <w:rPr>
          <w:rFonts w:ascii="Times New Roman" w:hAnsi="Times New Roman" w:cs="Times New Roman"/>
          <w:sz w:val="24"/>
          <w:szCs w:val="24"/>
        </w:rPr>
        <w:t xml:space="preserve">dnia 14 grudnia 2016 r. – Prawo oświatowe, w wymiarze do 5 godzin tygodniowo dla danego dziecka, oraz – w zależności od potrzeb dziecka – dodatkowych usług terapeutów, fizjoterapeutów, psychologów, pedagogów, logopedów i innych specjalistów; </w:t>
      </w:r>
    </w:p>
    <w:p w:rsidR="00C55E20" w:rsidRPr="00181F70" w:rsidRDefault="00C55E20" w:rsidP="00C55E20">
      <w:pPr>
        <w:pStyle w:val="Akapitzlist"/>
        <w:numPr>
          <w:ilvl w:val="0"/>
          <w:numId w:val="41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 xml:space="preserve">koordynowanie korzystania z usług specjalistów dostępnych na obszarze powiatu, w tym: </w:t>
      </w:r>
    </w:p>
    <w:p w:rsidR="00C55E20" w:rsidRPr="00181F70" w:rsidRDefault="00C55E20" w:rsidP="00C55E20">
      <w:pPr>
        <w:pStyle w:val="Akapitzlist"/>
        <w:numPr>
          <w:ilvl w:val="0"/>
          <w:numId w:val="42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 xml:space="preserve">zbieranie i upowszechnianie informacji o usługach i świadczących je specjalistach, </w:t>
      </w:r>
    </w:p>
    <w:p w:rsidR="00C55E20" w:rsidRPr="00181F70" w:rsidRDefault="00C55E20" w:rsidP="00C55E20">
      <w:pPr>
        <w:pStyle w:val="Akapitzlist"/>
        <w:numPr>
          <w:ilvl w:val="0"/>
          <w:numId w:val="42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 xml:space="preserve">prowadzenie akcji informacyjnych, </w:t>
      </w:r>
    </w:p>
    <w:p w:rsidR="00C55E20" w:rsidRPr="00181F70" w:rsidRDefault="00C55E20" w:rsidP="00C55E20">
      <w:pPr>
        <w:pStyle w:val="Akapitzlist"/>
        <w:numPr>
          <w:ilvl w:val="0"/>
          <w:numId w:val="42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 xml:space="preserve">monitorowanie działań związanych z udzielaniem pomocy dzieciom i ich rodzinom. </w:t>
      </w:r>
    </w:p>
    <w:p w:rsidR="00C55E20" w:rsidRPr="00181F70" w:rsidRDefault="00C55E20" w:rsidP="00C55E20">
      <w:pPr>
        <w:pStyle w:val="Akapitzlist"/>
        <w:numPr>
          <w:ilvl w:val="0"/>
          <w:numId w:val="41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 xml:space="preserve">Ośrodek może: </w:t>
      </w:r>
    </w:p>
    <w:p w:rsidR="00C55E20" w:rsidRPr="00181F70" w:rsidRDefault="00C55E20" w:rsidP="00C55E20">
      <w:pPr>
        <w:pStyle w:val="Akapitzlist"/>
        <w:numPr>
          <w:ilvl w:val="0"/>
          <w:numId w:val="43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lastRenderedPageBreak/>
        <w:t xml:space="preserve">udzielać dzieciom i ich rodzinom kompleksowej pomocy od chwili wykrycia zagrożenia niepełnosprawnością, ze szczególnym uwzględnieniem dzieci do 3 roku życia; </w:t>
      </w:r>
    </w:p>
    <w:p w:rsidR="00C55E20" w:rsidRPr="00181F70" w:rsidRDefault="00C55E20" w:rsidP="00C55E20">
      <w:pPr>
        <w:pStyle w:val="Akapitzlist"/>
        <w:numPr>
          <w:ilvl w:val="0"/>
          <w:numId w:val="43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 xml:space="preserve">zapewniać specjalistyczną opiekę dziecku i jego rodzinie, w tym opiekę pielęgniarską, związaną z procesem rehabilitacji dziecka, w zależności od ich potrzeb; </w:t>
      </w:r>
    </w:p>
    <w:p w:rsidR="00C55E20" w:rsidRPr="00181F70" w:rsidRDefault="00C55E20" w:rsidP="00C55E20">
      <w:pPr>
        <w:pStyle w:val="Akapitzlist"/>
        <w:numPr>
          <w:ilvl w:val="0"/>
          <w:numId w:val="43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 xml:space="preserve">zapewniać konsultacje lekarzy różnych specjalności, w zależności od potrzeb dziecka. </w:t>
      </w:r>
    </w:p>
    <w:p w:rsidR="00C55E20" w:rsidRPr="00181F70" w:rsidRDefault="00C55E20" w:rsidP="00C55E20">
      <w:pPr>
        <w:pStyle w:val="Akapitzlist"/>
        <w:numPr>
          <w:ilvl w:val="0"/>
          <w:numId w:val="41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 xml:space="preserve">W celu zapewnienia dziecku konsultacji lekarzy różnych specjalności, usług rehabilitacji, terapii, opieki, w tym opieki pielęgniarskiej, oraz innych form kompleksowej pomocy ośrodek współpracuje z podmiotem wykonującym działalność leczniczą, ośrodkiem pomocy społecznej oraz jednostkami organizacyjnymi systemu wspierania rodziny i pieczy zastępczej. </w:t>
      </w:r>
    </w:p>
    <w:p w:rsidR="00D06585" w:rsidRPr="00181F70" w:rsidRDefault="00211F3D" w:rsidP="00DA0E5B">
      <w:pPr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b/>
          <w:sz w:val="24"/>
          <w:szCs w:val="24"/>
        </w:rPr>
        <w:t>KRYTERIA OCENY I OPIS SPOSOBU PRZYZNAWANIA PUNKTACJI</w:t>
      </w:r>
      <w:r w:rsidRPr="00181F70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:rsidR="00D06585" w:rsidRPr="00181F70" w:rsidRDefault="00211F3D" w:rsidP="00F44F91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>Zamawiający przyzna zamówienie Wykonawcy, co do którego oferty ustalono, że</w:t>
      </w:r>
      <w:r w:rsidR="00830544">
        <w:rPr>
          <w:rFonts w:ascii="Times New Roman" w:hAnsi="Times New Roman" w:cs="Times New Roman"/>
          <w:sz w:val="24"/>
          <w:szCs w:val="24"/>
        </w:rPr>
        <w:t> </w:t>
      </w:r>
      <w:r w:rsidRPr="00181F70">
        <w:rPr>
          <w:rFonts w:ascii="Times New Roman" w:hAnsi="Times New Roman" w:cs="Times New Roman"/>
          <w:sz w:val="24"/>
          <w:szCs w:val="24"/>
        </w:rPr>
        <w:t xml:space="preserve">odpowiada ona wymaganiom przedstawionym w zapytaniu ofertowym, oraz który otrzymał najwyższą ilość punktów. </w:t>
      </w:r>
    </w:p>
    <w:p w:rsidR="007E3EA4" w:rsidRPr="00181F70" w:rsidRDefault="007E3EA4" w:rsidP="007E3EA4">
      <w:pPr>
        <w:pStyle w:val="Bezodstpw"/>
        <w:spacing w:line="360" w:lineRule="auto"/>
        <w:rPr>
          <w:rStyle w:val="Brak"/>
          <w:rFonts w:ascii="Times New Roman" w:eastAsia="Times New Roman" w:hAnsi="Times New Roman" w:cs="Times New Roman"/>
          <w:sz w:val="24"/>
          <w:szCs w:val="24"/>
        </w:rPr>
      </w:pPr>
      <w:r w:rsidRPr="00181F70">
        <w:rPr>
          <w:rStyle w:val="Brak"/>
          <w:rFonts w:ascii="Times New Roman" w:hAnsi="Times New Roman" w:cs="Times New Roman"/>
          <w:sz w:val="24"/>
          <w:szCs w:val="24"/>
        </w:rPr>
        <w:t>Maksymalna liczba punkt</w:t>
      </w:r>
      <w:r w:rsidRPr="00181F70">
        <w:rPr>
          <w:rStyle w:val="Brak"/>
          <w:rFonts w:ascii="Times New Roman" w:hAnsi="Times New Roman" w:cs="Times New Roman"/>
          <w:sz w:val="24"/>
          <w:szCs w:val="24"/>
          <w:lang w:val="es-ES_tradnl"/>
        </w:rPr>
        <w:t>ó</w:t>
      </w:r>
      <w:r w:rsidRPr="00181F70">
        <w:rPr>
          <w:rStyle w:val="Brak"/>
          <w:rFonts w:ascii="Times New Roman" w:hAnsi="Times New Roman" w:cs="Times New Roman"/>
          <w:sz w:val="24"/>
          <w:szCs w:val="24"/>
          <w:lang w:val="en-US"/>
        </w:rPr>
        <w:t>w: 100 pkt</w:t>
      </w:r>
    </w:p>
    <w:p w:rsidR="007E3EA4" w:rsidRPr="00181F70" w:rsidRDefault="007E3EA4" w:rsidP="007E3EA4">
      <w:pPr>
        <w:pStyle w:val="Bezodstpw"/>
        <w:spacing w:line="360" w:lineRule="auto"/>
        <w:rPr>
          <w:rStyle w:val="Brak"/>
          <w:rFonts w:ascii="Times New Roman" w:hAnsi="Times New Roman" w:cs="Times New Roman"/>
          <w:sz w:val="24"/>
          <w:szCs w:val="24"/>
        </w:rPr>
      </w:pPr>
      <w:r w:rsidRPr="00181F70">
        <w:rPr>
          <w:rStyle w:val="Brak"/>
          <w:rFonts w:ascii="Times New Roman" w:hAnsi="Times New Roman" w:cs="Times New Roman"/>
          <w:sz w:val="24"/>
          <w:szCs w:val="24"/>
          <w:lang w:val="it-IT"/>
        </w:rPr>
        <w:t xml:space="preserve">- Cena </w:t>
      </w:r>
      <w:r w:rsidRPr="00181F70">
        <w:rPr>
          <w:rStyle w:val="Brak"/>
          <w:rFonts w:ascii="Times New Roman" w:hAnsi="Times New Roman" w:cs="Times New Roman"/>
          <w:sz w:val="24"/>
          <w:szCs w:val="24"/>
        </w:rPr>
        <w:t xml:space="preserve">– max. </w:t>
      </w:r>
      <w:r w:rsidR="00965E79" w:rsidRPr="00181F70">
        <w:rPr>
          <w:rStyle w:val="Brak"/>
          <w:rFonts w:ascii="Times New Roman" w:hAnsi="Times New Roman" w:cs="Times New Roman"/>
          <w:sz w:val="24"/>
          <w:szCs w:val="24"/>
        </w:rPr>
        <w:t>40</w:t>
      </w:r>
      <w:r w:rsidRPr="00181F70">
        <w:rPr>
          <w:rStyle w:val="Brak"/>
          <w:rFonts w:ascii="Times New Roman" w:hAnsi="Times New Roman" w:cs="Times New Roman"/>
          <w:sz w:val="24"/>
          <w:szCs w:val="24"/>
        </w:rPr>
        <w:t xml:space="preserve"> pkt.</w:t>
      </w:r>
    </w:p>
    <w:p w:rsidR="007E3EA4" w:rsidRPr="00181F70" w:rsidRDefault="007E3EA4" w:rsidP="007E3EA4">
      <w:pPr>
        <w:pStyle w:val="Bezodstpw"/>
        <w:spacing w:line="360" w:lineRule="auto"/>
        <w:rPr>
          <w:rStyle w:val="Brak"/>
          <w:rFonts w:ascii="Times New Roman" w:eastAsia="Times New Roman" w:hAnsi="Times New Roman" w:cs="Times New Roman"/>
          <w:sz w:val="24"/>
          <w:szCs w:val="24"/>
        </w:rPr>
      </w:pPr>
      <w:r w:rsidRPr="00181F70">
        <w:rPr>
          <w:rStyle w:val="Brak"/>
          <w:rFonts w:ascii="Times New Roman" w:hAnsi="Times New Roman" w:cs="Times New Roman"/>
          <w:sz w:val="24"/>
          <w:szCs w:val="24"/>
        </w:rPr>
        <w:t>Cena liczona wg następującego wzoru:</w:t>
      </w:r>
    </w:p>
    <w:p w:rsidR="007E3EA4" w:rsidRPr="00181F70" w:rsidRDefault="007E3EA4" w:rsidP="007E3EA4">
      <w:pPr>
        <w:pStyle w:val="Bezodstpw"/>
        <w:spacing w:line="360" w:lineRule="auto"/>
        <w:rPr>
          <w:rStyle w:val="Brak"/>
          <w:rFonts w:ascii="Times New Roman" w:hAnsi="Times New Roman" w:cs="Times New Roman"/>
          <w:sz w:val="24"/>
          <w:szCs w:val="24"/>
          <w:vertAlign w:val="subscript"/>
        </w:rPr>
      </w:pPr>
      <w:r w:rsidRPr="00181F70">
        <w:rPr>
          <w:rStyle w:val="Brak"/>
          <w:rFonts w:ascii="Times New Roman" w:hAnsi="Times New Roman" w:cs="Times New Roman"/>
          <w:sz w:val="24"/>
          <w:szCs w:val="24"/>
        </w:rPr>
        <w:t xml:space="preserve">          C</w:t>
      </w:r>
      <w:r w:rsidRPr="00181F70">
        <w:rPr>
          <w:rStyle w:val="Brak"/>
          <w:rFonts w:ascii="Times New Roman" w:hAnsi="Times New Roman" w:cs="Times New Roman"/>
          <w:sz w:val="24"/>
          <w:szCs w:val="24"/>
          <w:vertAlign w:val="subscript"/>
        </w:rPr>
        <w:t>N</w:t>
      </w:r>
    </w:p>
    <w:p w:rsidR="007E3EA4" w:rsidRPr="00181F70" w:rsidRDefault="007E3EA4" w:rsidP="007E3EA4">
      <w:pPr>
        <w:pStyle w:val="Bezodstpw"/>
        <w:spacing w:line="360" w:lineRule="auto"/>
        <w:rPr>
          <w:rStyle w:val="Brak"/>
          <w:rFonts w:ascii="Times New Roman" w:hAnsi="Times New Roman" w:cs="Times New Roman"/>
          <w:sz w:val="24"/>
          <w:szCs w:val="24"/>
        </w:rPr>
      </w:pPr>
      <w:r w:rsidRPr="00181F70">
        <w:rPr>
          <w:rStyle w:val="Brak"/>
          <w:rFonts w:ascii="Times New Roman" w:hAnsi="Times New Roman" w:cs="Times New Roman"/>
          <w:sz w:val="24"/>
          <w:szCs w:val="24"/>
        </w:rPr>
        <w:t>P</w:t>
      </w:r>
      <w:r w:rsidRPr="00181F70">
        <w:rPr>
          <w:rStyle w:val="Brak"/>
          <w:rFonts w:ascii="Times New Roman" w:hAnsi="Times New Roman" w:cs="Times New Roman"/>
          <w:sz w:val="24"/>
          <w:szCs w:val="24"/>
          <w:vertAlign w:val="subscript"/>
        </w:rPr>
        <w:t>C</w:t>
      </w:r>
      <w:r w:rsidRPr="00181F70">
        <w:rPr>
          <w:rStyle w:val="Brak"/>
          <w:rFonts w:ascii="Times New Roman" w:hAnsi="Times New Roman" w:cs="Times New Roman"/>
          <w:sz w:val="24"/>
          <w:szCs w:val="24"/>
        </w:rPr>
        <w:t xml:space="preserve"> =  </w:t>
      </w:r>
      <w:r w:rsidRPr="00181F70">
        <w:rPr>
          <w:rStyle w:val="Brak"/>
          <w:rFonts w:ascii="Times New Roman" w:hAnsi="Times New Roman" w:cs="Times New Roman"/>
          <w:sz w:val="24"/>
          <w:szCs w:val="24"/>
        </w:rPr>
        <w:sym w:font="Calibri" w:char="F0BE"/>
      </w:r>
      <w:r w:rsidRPr="00181F70">
        <w:rPr>
          <w:rStyle w:val="Brak"/>
          <w:rFonts w:ascii="Times New Roman" w:hAnsi="Times New Roman" w:cs="Times New Roman"/>
          <w:sz w:val="24"/>
          <w:szCs w:val="24"/>
        </w:rPr>
        <w:sym w:font="Calibri" w:char="F0BE"/>
      </w:r>
      <w:r w:rsidRPr="00181F70">
        <w:rPr>
          <w:rStyle w:val="Brak"/>
          <w:rFonts w:ascii="Times New Roman" w:hAnsi="Times New Roman" w:cs="Times New Roman"/>
          <w:sz w:val="24"/>
          <w:szCs w:val="24"/>
        </w:rPr>
        <w:t xml:space="preserve">  x </w:t>
      </w:r>
      <w:r w:rsidR="00965E79" w:rsidRPr="00181F70">
        <w:rPr>
          <w:rStyle w:val="Brak"/>
          <w:rFonts w:ascii="Times New Roman" w:hAnsi="Times New Roman" w:cs="Times New Roman"/>
          <w:sz w:val="24"/>
          <w:szCs w:val="24"/>
        </w:rPr>
        <w:t>4</w:t>
      </w:r>
      <w:r w:rsidRPr="00181F70">
        <w:rPr>
          <w:rStyle w:val="Brak"/>
          <w:rFonts w:ascii="Times New Roman" w:hAnsi="Times New Roman" w:cs="Times New Roman"/>
          <w:sz w:val="24"/>
          <w:szCs w:val="24"/>
        </w:rPr>
        <w:t>0 pkt.</w:t>
      </w:r>
    </w:p>
    <w:p w:rsidR="007E3EA4" w:rsidRPr="00181F70" w:rsidRDefault="007E3EA4" w:rsidP="007E3EA4">
      <w:pPr>
        <w:pStyle w:val="Bezodstpw"/>
        <w:spacing w:line="360" w:lineRule="auto"/>
        <w:rPr>
          <w:rStyle w:val="Brak"/>
          <w:rFonts w:ascii="Times New Roman" w:hAnsi="Times New Roman" w:cs="Times New Roman"/>
          <w:sz w:val="24"/>
          <w:szCs w:val="24"/>
          <w:vertAlign w:val="subscript"/>
        </w:rPr>
      </w:pPr>
      <w:r w:rsidRPr="00181F70">
        <w:rPr>
          <w:rStyle w:val="Brak"/>
          <w:rFonts w:ascii="Times New Roman" w:hAnsi="Times New Roman" w:cs="Times New Roman"/>
          <w:sz w:val="24"/>
          <w:szCs w:val="24"/>
        </w:rPr>
        <w:t xml:space="preserve">           C</w:t>
      </w:r>
      <w:r w:rsidRPr="00181F70">
        <w:rPr>
          <w:rStyle w:val="Brak"/>
          <w:rFonts w:ascii="Times New Roman" w:hAnsi="Times New Roman" w:cs="Times New Roman"/>
          <w:sz w:val="24"/>
          <w:szCs w:val="24"/>
          <w:vertAlign w:val="subscript"/>
        </w:rPr>
        <w:t>B</w:t>
      </w:r>
    </w:p>
    <w:p w:rsidR="007E3EA4" w:rsidRPr="00181F70" w:rsidRDefault="007E3EA4" w:rsidP="007E3EA4">
      <w:pPr>
        <w:pStyle w:val="Bezodstpw"/>
        <w:spacing w:line="360" w:lineRule="auto"/>
        <w:rPr>
          <w:rStyle w:val="Brak"/>
          <w:rFonts w:ascii="Times New Roman" w:hAnsi="Times New Roman" w:cs="Times New Roman"/>
          <w:sz w:val="24"/>
          <w:szCs w:val="24"/>
        </w:rPr>
      </w:pPr>
      <w:r w:rsidRPr="00181F70">
        <w:rPr>
          <w:rStyle w:val="Brak"/>
          <w:rFonts w:ascii="Times New Roman" w:hAnsi="Times New Roman" w:cs="Times New Roman"/>
          <w:sz w:val="24"/>
          <w:szCs w:val="24"/>
        </w:rPr>
        <w:t xml:space="preserve">gdzie: </w:t>
      </w:r>
    </w:p>
    <w:p w:rsidR="007E3EA4" w:rsidRPr="00181F70" w:rsidRDefault="007E3EA4" w:rsidP="007E3EA4">
      <w:pPr>
        <w:pStyle w:val="Bezodstpw"/>
        <w:spacing w:line="360" w:lineRule="auto"/>
        <w:rPr>
          <w:rStyle w:val="Brak"/>
          <w:rFonts w:ascii="Times New Roman" w:hAnsi="Times New Roman" w:cs="Times New Roman"/>
          <w:sz w:val="24"/>
          <w:szCs w:val="24"/>
        </w:rPr>
      </w:pPr>
      <w:r w:rsidRPr="00181F70">
        <w:rPr>
          <w:rStyle w:val="Brak"/>
          <w:rFonts w:ascii="Times New Roman" w:hAnsi="Times New Roman" w:cs="Times New Roman"/>
          <w:sz w:val="24"/>
          <w:szCs w:val="24"/>
        </w:rPr>
        <w:t>P</w:t>
      </w:r>
      <w:r w:rsidRPr="00181F70">
        <w:rPr>
          <w:rStyle w:val="Brak"/>
          <w:rFonts w:ascii="Times New Roman" w:hAnsi="Times New Roman" w:cs="Times New Roman"/>
          <w:sz w:val="24"/>
          <w:szCs w:val="24"/>
          <w:vertAlign w:val="subscript"/>
        </w:rPr>
        <w:t>C</w:t>
      </w:r>
      <w:r w:rsidRPr="00181F70">
        <w:rPr>
          <w:rStyle w:val="Brak"/>
          <w:rFonts w:ascii="Times New Roman" w:hAnsi="Times New Roman" w:cs="Times New Roman"/>
          <w:sz w:val="24"/>
          <w:szCs w:val="24"/>
        </w:rPr>
        <w:t xml:space="preserve">  – punkty za cenę</w:t>
      </w:r>
    </w:p>
    <w:p w:rsidR="007E3EA4" w:rsidRPr="00181F70" w:rsidRDefault="007E3EA4" w:rsidP="007E3EA4">
      <w:pPr>
        <w:pStyle w:val="Bezodstpw"/>
        <w:spacing w:line="360" w:lineRule="auto"/>
        <w:rPr>
          <w:rStyle w:val="Brak"/>
          <w:rFonts w:ascii="Times New Roman" w:hAnsi="Times New Roman" w:cs="Times New Roman"/>
          <w:sz w:val="24"/>
          <w:szCs w:val="24"/>
        </w:rPr>
      </w:pPr>
      <w:r w:rsidRPr="00181F70">
        <w:rPr>
          <w:rStyle w:val="Brak"/>
          <w:rFonts w:ascii="Times New Roman" w:hAnsi="Times New Roman" w:cs="Times New Roman"/>
          <w:sz w:val="24"/>
          <w:szCs w:val="24"/>
        </w:rPr>
        <w:t>C</w:t>
      </w:r>
      <w:r w:rsidRPr="00181F70">
        <w:rPr>
          <w:rStyle w:val="Brak"/>
          <w:rFonts w:ascii="Times New Roman" w:hAnsi="Times New Roman" w:cs="Times New Roman"/>
          <w:sz w:val="24"/>
          <w:szCs w:val="24"/>
          <w:vertAlign w:val="subscript"/>
        </w:rPr>
        <w:t>N</w:t>
      </w:r>
      <w:r w:rsidRPr="00181F70">
        <w:rPr>
          <w:rStyle w:val="Brak"/>
          <w:rFonts w:ascii="Times New Roman" w:hAnsi="Times New Roman" w:cs="Times New Roman"/>
          <w:sz w:val="24"/>
          <w:szCs w:val="24"/>
        </w:rPr>
        <w:t xml:space="preserve"> – najniższa cena spośród złożonych ofert</w:t>
      </w:r>
    </w:p>
    <w:p w:rsidR="007E3EA4" w:rsidRPr="00181F70" w:rsidRDefault="007E3EA4" w:rsidP="007E3EA4">
      <w:pPr>
        <w:pStyle w:val="Bezodstpw"/>
        <w:spacing w:line="360" w:lineRule="auto"/>
        <w:rPr>
          <w:rStyle w:val="Brak"/>
          <w:rFonts w:ascii="Times New Roman" w:hAnsi="Times New Roman" w:cs="Times New Roman"/>
          <w:sz w:val="24"/>
          <w:szCs w:val="24"/>
        </w:rPr>
      </w:pPr>
      <w:r w:rsidRPr="00181F70">
        <w:rPr>
          <w:rStyle w:val="Brak"/>
          <w:rFonts w:ascii="Times New Roman" w:hAnsi="Times New Roman" w:cs="Times New Roman"/>
          <w:sz w:val="24"/>
          <w:szCs w:val="24"/>
        </w:rPr>
        <w:t>C</w:t>
      </w:r>
      <w:r w:rsidRPr="00181F70">
        <w:rPr>
          <w:rStyle w:val="Brak"/>
          <w:rFonts w:ascii="Times New Roman" w:hAnsi="Times New Roman" w:cs="Times New Roman"/>
          <w:sz w:val="24"/>
          <w:szCs w:val="24"/>
          <w:vertAlign w:val="subscript"/>
        </w:rPr>
        <w:t>B</w:t>
      </w:r>
      <w:r w:rsidRPr="00181F70">
        <w:rPr>
          <w:rStyle w:val="Brak"/>
          <w:rFonts w:ascii="Times New Roman" w:hAnsi="Times New Roman" w:cs="Times New Roman"/>
          <w:sz w:val="24"/>
          <w:szCs w:val="24"/>
        </w:rPr>
        <w:t xml:space="preserve"> – cena badanej oferty</w:t>
      </w:r>
    </w:p>
    <w:p w:rsidR="007E3EA4" w:rsidRPr="00181F70" w:rsidRDefault="007E3EA4" w:rsidP="007E3EA4">
      <w:pPr>
        <w:pStyle w:val="Bezodstpw"/>
        <w:spacing w:line="360" w:lineRule="auto"/>
        <w:rPr>
          <w:rStyle w:val="Brak"/>
          <w:rFonts w:ascii="Times New Roman" w:hAnsi="Times New Roman" w:cs="Times New Roman"/>
          <w:sz w:val="24"/>
          <w:szCs w:val="24"/>
        </w:rPr>
      </w:pPr>
      <w:r w:rsidRPr="00181F70">
        <w:rPr>
          <w:rStyle w:val="Brak"/>
          <w:rFonts w:ascii="Times New Roman" w:hAnsi="Times New Roman" w:cs="Times New Roman"/>
          <w:sz w:val="24"/>
          <w:szCs w:val="24"/>
        </w:rPr>
        <w:t xml:space="preserve">- kwalifikacje – max. </w:t>
      </w:r>
      <w:r w:rsidR="00965E79" w:rsidRPr="00181F70">
        <w:rPr>
          <w:rStyle w:val="Brak"/>
          <w:rFonts w:ascii="Times New Roman" w:hAnsi="Times New Roman" w:cs="Times New Roman"/>
          <w:sz w:val="24"/>
          <w:szCs w:val="24"/>
        </w:rPr>
        <w:t>6</w:t>
      </w:r>
      <w:r w:rsidRPr="00181F70">
        <w:rPr>
          <w:rStyle w:val="Brak"/>
          <w:rFonts w:ascii="Times New Roman" w:hAnsi="Times New Roman" w:cs="Times New Roman"/>
          <w:sz w:val="24"/>
          <w:szCs w:val="24"/>
        </w:rPr>
        <w:t>0 pkt.</w:t>
      </w:r>
    </w:p>
    <w:p w:rsidR="007E3EA4" w:rsidRPr="00181F70" w:rsidRDefault="007E3EA4" w:rsidP="007E3EA4">
      <w:pPr>
        <w:pStyle w:val="Tre"/>
        <w:suppressAutoHyphens w:val="0"/>
        <w:spacing w:after="0" w:line="360" w:lineRule="auto"/>
        <w:jc w:val="both"/>
        <w:rPr>
          <w:rStyle w:val="Brak"/>
          <w:rFonts w:ascii="Times New Roman" w:hAnsi="Times New Roman" w:cs="Times New Roman"/>
          <w:sz w:val="24"/>
          <w:szCs w:val="24"/>
        </w:rPr>
      </w:pPr>
      <w:r w:rsidRPr="00181F70">
        <w:rPr>
          <w:rStyle w:val="Brak"/>
          <w:rFonts w:ascii="Times New Roman" w:hAnsi="Times New Roman" w:cs="Times New Roman"/>
          <w:sz w:val="24"/>
          <w:szCs w:val="24"/>
        </w:rPr>
        <w:t xml:space="preserve">Zamawiający przydzieli punkty za kwalifikacje, studia podyplomowe, kierunkowe, kursy specjalistyczne, umiejętności i wiedzę z zakresu pomocy psychologiczno-pedagogicznej, doświadczenie z zakresu pracy z dziećmi </w:t>
      </w:r>
      <w:r w:rsidR="00830544">
        <w:rPr>
          <w:rStyle w:val="Brak"/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="00830544">
        <w:rPr>
          <w:rStyle w:val="Brak"/>
          <w:rFonts w:ascii="Times New Roman" w:hAnsi="Times New Roman" w:cs="Times New Roman"/>
          <w:sz w:val="24"/>
          <w:szCs w:val="24"/>
        </w:rPr>
        <w:t>nepełnosprawnością</w:t>
      </w:r>
      <w:proofErr w:type="spellEnd"/>
      <w:r w:rsidR="00830544">
        <w:rPr>
          <w:rStyle w:val="Brak"/>
          <w:rFonts w:ascii="Times New Roman" w:hAnsi="Times New Roman" w:cs="Times New Roman"/>
          <w:sz w:val="24"/>
          <w:szCs w:val="24"/>
        </w:rPr>
        <w:t xml:space="preserve"> od urodzenia </w:t>
      </w:r>
      <w:r w:rsidRPr="00181F70">
        <w:rPr>
          <w:rStyle w:val="Brak"/>
          <w:rFonts w:ascii="Times New Roman" w:hAnsi="Times New Roman" w:cs="Times New Roman"/>
          <w:sz w:val="24"/>
          <w:szCs w:val="24"/>
        </w:rPr>
        <w:t xml:space="preserve"> do rozpoczęcia nauki w szkole:</w:t>
      </w:r>
    </w:p>
    <w:p w:rsidR="007E3EA4" w:rsidRPr="00181F70" w:rsidRDefault="007E3EA4" w:rsidP="00F44F91">
      <w:pPr>
        <w:pStyle w:val="Bezodstpw"/>
        <w:numPr>
          <w:ilvl w:val="0"/>
          <w:numId w:val="31"/>
        </w:numPr>
        <w:spacing w:line="360" w:lineRule="auto"/>
        <w:rPr>
          <w:rFonts w:ascii="Times New Roman" w:hAnsi="Times New Roman" w:cs="Times New Roman"/>
          <w:iCs/>
          <w:sz w:val="24"/>
          <w:szCs w:val="24"/>
        </w:rPr>
      </w:pPr>
      <w:r w:rsidRPr="00181F70">
        <w:rPr>
          <w:rStyle w:val="Brak"/>
          <w:rFonts w:ascii="Times New Roman" w:hAnsi="Times New Roman" w:cs="Times New Roman"/>
          <w:iCs/>
          <w:sz w:val="24"/>
          <w:szCs w:val="24"/>
        </w:rPr>
        <w:t xml:space="preserve">za wykazanie kwalifikacji do wykonywanych zajęć  Zamawiający przydzieli </w:t>
      </w:r>
      <w:r w:rsidR="00D732B2" w:rsidRPr="00181F70">
        <w:rPr>
          <w:rStyle w:val="Brak"/>
          <w:rFonts w:ascii="Times New Roman" w:hAnsi="Times New Roman" w:cs="Times New Roman"/>
          <w:iCs/>
          <w:sz w:val="24"/>
          <w:szCs w:val="24"/>
        </w:rPr>
        <w:t>2</w:t>
      </w:r>
      <w:r w:rsidRPr="00181F70">
        <w:rPr>
          <w:rStyle w:val="Brak"/>
          <w:rFonts w:ascii="Times New Roman" w:hAnsi="Times New Roman" w:cs="Times New Roman"/>
          <w:iCs/>
          <w:sz w:val="24"/>
          <w:szCs w:val="24"/>
        </w:rPr>
        <w:t xml:space="preserve">0 pkt., </w:t>
      </w:r>
    </w:p>
    <w:p w:rsidR="007E3EA4" w:rsidRPr="00181F70" w:rsidRDefault="007E3EA4" w:rsidP="00F44F91">
      <w:pPr>
        <w:pStyle w:val="Bezodstpw"/>
        <w:numPr>
          <w:ilvl w:val="0"/>
          <w:numId w:val="31"/>
        </w:numPr>
        <w:spacing w:line="360" w:lineRule="auto"/>
        <w:rPr>
          <w:rFonts w:ascii="Times New Roman" w:hAnsi="Times New Roman" w:cs="Times New Roman"/>
          <w:iCs/>
          <w:sz w:val="24"/>
          <w:szCs w:val="24"/>
        </w:rPr>
      </w:pPr>
      <w:r w:rsidRPr="00181F70">
        <w:rPr>
          <w:rStyle w:val="Brak"/>
          <w:rFonts w:ascii="Times New Roman" w:hAnsi="Times New Roman" w:cs="Times New Roman"/>
          <w:iCs/>
          <w:sz w:val="24"/>
          <w:szCs w:val="24"/>
        </w:rPr>
        <w:t xml:space="preserve">za dodatkowe kwalifikacje Zamawiający przydzieli max </w:t>
      </w:r>
      <w:r w:rsidR="00D732B2" w:rsidRPr="00181F70">
        <w:rPr>
          <w:rStyle w:val="Brak"/>
          <w:rFonts w:ascii="Times New Roman" w:hAnsi="Times New Roman" w:cs="Times New Roman"/>
          <w:iCs/>
          <w:sz w:val="24"/>
          <w:szCs w:val="24"/>
        </w:rPr>
        <w:t>20</w:t>
      </w:r>
      <w:r w:rsidRPr="00181F70">
        <w:rPr>
          <w:rStyle w:val="Brak"/>
          <w:rFonts w:ascii="Times New Roman" w:hAnsi="Times New Roman" w:cs="Times New Roman"/>
          <w:iCs/>
          <w:sz w:val="24"/>
          <w:szCs w:val="24"/>
        </w:rPr>
        <w:t xml:space="preserve"> pkt,  </w:t>
      </w:r>
    </w:p>
    <w:p w:rsidR="007E3EA4" w:rsidRPr="00181F70" w:rsidRDefault="007E3EA4" w:rsidP="00F44F91">
      <w:pPr>
        <w:pStyle w:val="Bezodstpw"/>
        <w:numPr>
          <w:ilvl w:val="0"/>
          <w:numId w:val="31"/>
        </w:numPr>
        <w:spacing w:line="360" w:lineRule="auto"/>
        <w:rPr>
          <w:rStyle w:val="Brak"/>
          <w:rFonts w:ascii="Times New Roman" w:hAnsi="Times New Roman" w:cs="Times New Roman"/>
          <w:sz w:val="24"/>
          <w:szCs w:val="24"/>
        </w:rPr>
      </w:pPr>
      <w:r w:rsidRPr="00181F70">
        <w:rPr>
          <w:rStyle w:val="Brak"/>
          <w:rFonts w:ascii="Times New Roman" w:hAnsi="Times New Roman" w:cs="Times New Roman"/>
          <w:iCs/>
          <w:sz w:val="24"/>
          <w:szCs w:val="24"/>
        </w:rPr>
        <w:t xml:space="preserve">za wykazanie doświadczenia pracy z dziećmi  Zamawiający przydzieli  max </w:t>
      </w:r>
      <w:r w:rsidR="00D732B2" w:rsidRPr="00181F70">
        <w:rPr>
          <w:rStyle w:val="Brak"/>
          <w:rFonts w:ascii="Times New Roman" w:hAnsi="Times New Roman" w:cs="Times New Roman"/>
          <w:iCs/>
          <w:sz w:val="24"/>
          <w:szCs w:val="24"/>
        </w:rPr>
        <w:t>20</w:t>
      </w:r>
      <w:r w:rsidRPr="00181F70">
        <w:rPr>
          <w:rStyle w:val="Brak"/>
          <w:rFonts w:ascii="Times New Roman" w:hAnsi="Times New Roman" w:cs="Times New Roman"/>
          <w:iCs/>
          <w:sz w:val="24"/>
          <w:szCs w:val="24"/>
        </w:rPr>
        <w:t xml:space="preserve"> pkt.</w:t>
      </w:r>
    </w:p>
    <w:p w:rsidR="007E3EA4" w:rsidRPr="00181F70" w:rsidRDefault="007E3EA4" w:rsidP="007E3EA4">
      <w:pPr>
        <w:pStyle w:val="Bezodstpw"/>
        <w:spacing w:line="360" w:lineRule="auto"/>
        <w:jc w:val="both"/>
        <w:rPr>
          <w:rStyle w:val="Brak"/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 w:rsidRPr="00181F70">
        <w:rPr>
          <w:rStyle w:val="Brak"/>
          <w:rFonts w:ascii="Times New Roman" w:hAnsi="Times New Roman" w:cs="Times New Roman"/>
          <w:b/>
          <w:bCs/>
          <w:iCs/>
          <w:sz w:val="24"/>
          <w:szCs w:val="24"/>
        </w:rPr>
        <w:t>Oferta Wykonawcy, który uzyska największą liczbę punkt</w:t>
      </w:r>
      <w:r w:rsidRPr="00181F70">
        <w:rPr>
          <w:rStyle w:val="Brak"/>
          <w:rFonts w:ascii="Times New Roman" w:hAnsi="Times New Roman" w:cs="Times New Roman"/>
          <w:b/>
          <w:bCs/>
          <w:iCs/>
          <w:sz w:val="24"/>
          <w:szCs w:val="24"/>
          <w:lang w:val="es-ES_tradnl"/>
        </w:rPr>
        <w:t>ó</w:t>
      </w:r>
      <w:r w:rsidRPr="00181F70">
        <w:rPr>
          <w:rStyle w:val="Brak"/>
          <w:rFonts w:ascii="Times New Roman" w:hAnsi="Times New Roman" w:cs="Times New Roman"/>
          <w:b/>
          <w:bCs/>
          <w:iCs/>
          <w:sz w:val="24"/>
          <w:szCs w:val="24"/>
        </w:rPr>
        <w:t>w zostanie uznana za</w:t>
      </w:r>
      <w:r w:rsidR="00830544">
        <w:rPr>
          <w:rStyle w:val="Brak"/>
          <w:rFonts w:ascii="Times New Roman" w:hAnsi="Times New Roman" w:cs="Times New Roman"/>
          <w:b/>
          <w:bCs/>
          <w:iCs/>
          <w:sz w:val="24"/>
          <w:szCs w:val="24"/>
        </w:rPr>
        <w:t> </w:t>
      </w:r>
      <w:r w:rsidRPr="00181F70">
        <w:rPr>
          <w:rStyle w:val="Brak"/>
          <w:rFonts w:ascii="Times New Roman" w:hAnsi="Times New Roman" w:cs="Times New Roman"/>
          <w:b/>
          <w:bCs/>
          <w:iCs/>
          <w:sz w:val="24"/>
          <w:szCs w:val="24"/>
        </w:rPr>
        <w:t>najkorzystniejszą.</w:t>
      </w:r>
    </w:p>
    <w:p w:rsidR="000E0900" w:rsidRPr="00181F70" w:rsidRDefault="007E3EA4" w:rsidP="00181F70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81F70">
        <w:rPr>
          <w:rStyle w:val="Brak"/>
          <w:rFonts w:ascii="Times New Roman" w:hAnsi="Times New Roman" w:cs="Times New Roman"/>
          <w:sz w:val="24"/>
          <w:szCs w:val="24"/>
        </w:rPr>
        <w:lastRenderedPageBreak/>
        <w:t>Zamawiający zastrzega sobie możliwość wyboru wielu ofert do realizacji, które uzyskają najwyższą liczbę punkt</w:t>
      </w:r>
      <w:r w:rsidRPr="00181F70">
        <w:rPr>
          <w:rStyle w:val="Brak"/>
          <w:rFonts w:ascii="Times New Roman" w:hAnsi="Times New Roman" w:cs="Times New Roman"/>
          <w:sz w:val="24"/>
          <w:szCs w:val="24"/>
          <w:lang w:val="es-ES_tradnl"/>
        </w:rPr>
        <w:t>ó</w:t>
      </w:r>
      <w:r w:rsidRPr="00181F70">
        <w:rPr>
          <w:rStyle w:val="Brak"/>
          <w:rFonts w:ascii="Times New Roman" w:hAnsi="Times New Roman" w:cs="Times New Roman"/>
          <w:sz w:val="24"/>
          <w:szCs w:val="24"/>
        </w:rPr>
        <w:t>w. Wynika to z konieczności uzyskania przez Zamawiającego wymaganej łącznie liczby godzin usług przewidzianych dla wszystkich uczestnik</w:t>
      </w:r>
      <w:r w:rsidRPr="00181F70">
        <w:rPr>
          <w:rStyle w:val="Brak"/>
          <w:rFonts w:ascii="Times New Roman" w:hAnsi="Times New Roman" w:cs="Times New Roman"/>
          <w:sz w:val="24"/>
          <w:szCs w:val="24"/>
          <w:lang w:val="es-ES_tradnl"/>
        </w:rPr>
        <w:t>ó</w:t>
      </w:r>
      <w:r w:rsidRPr="00181F70">
        <w:rPr>
          <w:rStyle w:val="Brak"/>
          <w:rFonts w:ascii="Times New Roman" w:hAnsi="Times New Roman" w:cs="Times New Roman"/>
          <w:sz w:val="24"/>
          <w:szCs w:val="24"/>
        </w:rPr>
        <w:t>w/uczestniczek projektu zgodnie z poszczególnymi rodzajami terapii. Z</w:t>
      </w:r>
      <w:r w:rsidR="00830544">
        <w:rPr>
          <w:rStyle w:val="Brak"/>
          <w:rFonts w:ascii="Times New Roman" w:hAnsi="Times New Roman" w:cs="Times New Roman"/>
          <w:sz w:val="24"/>
          <w:szCs w:val="24"/>
        </w:rPr>
        <w:t> </w:t>
      </w:r>
      <w:r w:rsidRPr="00181F70">
        <w:rPr>
          <w:rStyle w:val="Brak"/>
          <w:rFonts w:ascii="Times New Roman" w:hAnsi="Times New Roman" w:cs="Times New Roman"/>
          <w:sz w:val="24"/>
          <w:szCs w:val="24"/>
        </w:rPr>
        <w:t>wykonawcami, których oferty zostaną wybrane do realizacji zostaną podpisane umowy cywilnoprawne.</w:t>
      </w:r>
    </w:p>
    <w:p w:rsidR="00D06585" w:rsidRPr="00181F70" w:rsidRDefault="00211F3D" w:rsidP="00D06585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1F70">
        <w:rPr>
          <w:rFonts w:ascii="Times New Roman" w:hAnsi="Times New Roman" w:cs="Times New Roman"/>
          <w:b/>
          <w:sz w:val="24"/>
          <w:szCs w:val="24"/>
        </w:rPr>
        <w:t xml:space="preserve">TERMIN SKŁADANIA OFERT: </w:t>
      </w:r>
    </w:p>
    <w:p w:rsidR="0005353A" w:rsidRPr="00181F70" w:rsidRDefault="00211F3D" w:rsidP="00F44F91">
      <w:pPr>
        <w:pStyle w:val="Akapitzlist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 xml:space="preserve">Oferty należy składać do dnia </w:t>
      </w:r>
      <w:r w:rsidR="00D732B2" w:rsidRPr="00181F70">
        <w:rPr>
          <w:rFonts w:ascii="Times New Roman" w:hAnsi="Times New Roman" w:cs="Times New Roman"/>
          <w:sz w:val="24"/>
          <w:szCs w:val="24"/>
        </w:rPr>
        <w:t>2</w:t>
      </w:r>
      <w:r w:rsidR="00965E79" w:rsidRPr="00181F70">
        <w:rPr>
          <w:rFonts w:ascii="Times New Roman" w:hAnsi="Times New Roman" w:cs="Times New Roman"/>
          <w:sz w:val="24"/>
          <w:szCs w:val="24"/>
        </w:rPr>
        <w:t>5</w:t>
      </w:r>
      <w:r w:rsidR="0005353A" w:rsidRPr="00181F70">
        <w:rPr>
          <w:rFonts w:ascii="Times New Roman" w:hAnsi="Times New Roman" w:cs="Times New Roman"/>
          <w:sz w:val="24"/>
          <w:szCs w:val="24"/>
        </w:rPr>
        <w:t>.05.2022</w:t>
      </w:r>
      <w:r w:rsidRPr="00181F70">
        <w:rPr>
          <w:rFonts w:ascii="Times New Roman" w:hAnsi="Times New Roman" w:cs="Times New Roman"/>
          <w:sz w:val="24"/>
          <w:szCs w:val="24"/>
        </w:rPr>
        <w:t xml:space="preserve"> r. do godz. 1</w:t>
      </w:r>
      <w:r w:rsidR="00D732B2" w:rsidRPr="00181F70">
        <w:rPr>
          <w:rFonts w:ascii="Times New Roman" w:hAnsi="Times New Roman" w:cs="Times New Roman"/>
          <w:sz w:val="24"/>
          <w:szCs w:val="24"/>
        </w:rPr>
        <w:t>0</w:t>
      </w:r>
      <w:r w:rsidRPr="00181F70">
        <w:rPr>
          <w:rFonts w:ascii="Times New Roman" w:hAnsi="Times New Roman" w:cs="Times New Roman"/>
          <w:sz w:val="24"/>
          <w:szCs w:val="24"/>
        </w:rPr>
        <w:t>:00 w siedzibie Zamawiającego – w Porad</w:t>
      </w:r>
      <w:r w:rsidR="00CC0A40" w:rsidRPr="00181F70">
        <w:rPr>
          <w:rFonts w:ascii="Times New Roman" w:hAnsi="Times New Roman" w:cs="Times New Roman"/>
          <w:sz w:val="24"/>
          <w:szCs w:val="24"/>
        </w:rPr>
        <w:t xml:space="preserve">ni Psychologiczno-Pedagogicznej </w:t>
      </w:r>
      <w:r w:rsidRPr="00181F70">
        <w:rPr>
          <w:rFonts w:ascii="Times New Roman" w:hAnsi="Times New Roman" w:cs="Times New Roman"/>
          <w:sz w:val="24"/>
          <w:szCs w:val="24"/>
        </w:rPr>
        <w:t xml:space="preserve">w </w:t>
      </w:r>
      <w:r w:rsidR="00D732B2" w:rsidRPr="00181F70">
        <w:rPr>
          <w:rFonts w:ascii="Times New Roman" w:hAnsi="Times New Roman" w:cs="Times New Roman"/>
          <w:sz w:val="24"/>
          <w:szCs w:val="24"/>
        </w:rPr>
        <w:t>Goleniowie</w:t>
      </w:r>
      <w:r w:rsidR="0005353A" w:rsidRPr="00181F70">
        <w:rPr>
          <w:rFonts w:ascii="Times New Roman" w:hAnsi="Times New Roman" w:cs="Times New Roman"/>
          <w:sz w:val="24"/>
          <w:szCs w:val="24"/>
        </w:rPr>
        <w:t xml:space="preserve">, ul. </w:t>
      </w:r>
      <w:r w:rsidR="00D732B2" w:rsidRPr="00181F70">
        <w:rPr>
          <w:rFonts w:ascii="Times New Roman" w:hAnsi="Times New Roman" w:cs="Times New Roman"/>
          <w:sz w:val="24"/>
          <w:szCs w:val="24"/>
        </w:rPr>
        <w:t>Maszewska 2</w:t>
      </w:r>
      <w:r w:rsidRPr="00181F70">
        <w:rPr>
          <w:rFonts w:ascii="Times New Roman" w:hAnsi="Times New Roman" w:cs="Times New Roman"/>
          <w:sz w:val="24"/>
          <w:szCs w:val="24"/>
        </w:rPr>
        <w:t xml:space="preserve">, </w:t>
      </w:r>
      <w:r w:rsidR="0005353A" w:rsidRPr="00181F70">
        <w:rPr>
          <w:rFonts w:ascii="Times New Roman" w:hAnsi="Times New Roman" w:cs="Times New Roman"/>
          <w:sz w:val="24"/>
          <w:szCs w:val="24"/>
        </w:rPr>
        <w:t>7</w:t>
      </w:r>
      <w:r w:rsidR="00D732B2" w:rsidRPr="00181F70">
        <w:rPr>
          <w:rFonts w:ascii="Times New Roman" w:hAnsi="Times New Roman" w:cs="Times New Roman"/>
          <w:sz w:val="24"/>
          <w:szCs w:val="24"/>
        </w:rPr>
        <w:t>2</w:t>
      </w:r>
      <w:r w:rsidR="0005353A" w:rsidRPr="00181F70">
        <w:rPr>
          <w:rFonts w:ascii="Times New Roman" w:hAnsi="Times New Roman" w:cs="Times New Roman"/>
          <w:sz w:val="24"/>
          <w:szCs w:val="24"/>
        </w:rPr>
        <w:t>-</w:t>
      </w:r>
      <w:r w:rsidR="00D732B2" w:rsidRPr="00181F70">
        <w:rPr>
          <w:rFonts w:ascii="Times New Roman" w:hAnsi="Times New Roman" w:cs="Times New Roman"/>
          <w:sz w:val="24"/>
          <w:szCs w:val="24"/>
        </w:rPr>
        <w:t>1</w:t>
      </w:r>
      <w:r w:rsidR="0005353A" w:rsidRPr="00181F70">
        <w:rPr>
          <w:rFonts w:ascii="Times New Roman" w:hAnsi="Times New Roman" w:cs="Times New Roman"/>
          <w:sz w:val="24"/>
          <w:szCs w:val="24"/>
        </w:rPr>
        <w:t xml:space="preserve">00 </w:t>
      </w:r>
      <w:r w:rsidR="00D732B2" w:rsidRPr="00181F70">
        <w:rPr>
          <w:rFonts w:ascii="Times New Roman" w:hAnsi="Times New Roman" w:cs="Times New Roman"/>
          <w:sz w:val="24"/>
          <w:szCs w:val="24"/>
        </w:rPr>
        <w:t>Goleniów</w:t>
      </w:r>
      <w:r w:rsidRPr="00181F70">
        <w:rPr>
          <w:rFonts w:ascii="Times New Roman" w:hAnsi="Times New Roman" w:cs="Times New Roman"/>
          <w:sz w:val="24"/>
          <w:szCs w:val="24"/>
        </w:rPr>
        <w:t xml:space="preserve">, w sekretariacie. </w:t>
      </w:r>
    </w:p>
    <w:p w:rsidR="0005353A" w:rsidRPr="00181F70" w:rsidRDefault="00211F3D" w:rsidP="00F44F91">
      <w:pPr>
        <w:pStyle w:val="Akapitzlist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 xml:space="preserve">O ważności oferty decyduje data i godzina wpływu do siedziby Zamawiającego. </w:t>
      </w:r>
    </w:p>
    <w:p w:rsidR="00C54FAF" w:rsidRPr="00181F70" w:rsidRDefault="00C54FAF" w:rsidP="00F44F91">
      <w:pPr>
        <w:pStyle w:val="Akapitzlist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lang w:eastAsia="pl-PL"/>
        </w:rPr>
        <w:t xml:space="preserve">Oferty należy składać w nieprzejrzystej i zamkniętej kopercie w Poradni Psychologiczno-Pedagogicznej w </w:t>
      </w:r>
      <w:r w:rsidR="00D732B2" w:rsidRPr="00181F7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lang w:eastAsia="pl-PL"/>
        </w:rPr>
        <w:t>Goleniowie</w:t>
      </w:r>
      <w:r w:rsidRPr="00181F7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lang w:eastAsia="pl-PL"/>
        </w:rPr>
        <w:t xml:space="preserve">, ul. </w:t>
      </w:r>
      <w:r w:rsidR="00D732B2" w:rsidRPr="00181F7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lang w:eastAsia="pl-PL"/>
        </w:rPr>
        <w:t>Maszewska 2</w:t>
      </w:r>
      <w:r w:rsidRPr="00181F7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lang w:eastAsia="pl-PL"/>
        </w:rPr>
        <w:t>, 7</w:t>
      </w:r>
      <w:r w:rsidR="00D732B2" w:rsidRPr="00181F7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lang w:eastAsia="pl-PL"/>
        </w:rPr>
        <w:t>2</w:t>
      </w:r>
      <w:r w:rsidRPr="00181F7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lang w:eastAsia="pl-PL"/>
        </w:rPr>
        <w:t>-</w:t>
      </w:r>
      <w:r w:rsidR="00D732B2" w:rsidRPr="00181F7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lang w:eastAsia="pl-PL"/>
        </w:rPr>
        <w:t>1</w:t>
      </w:r>
      <w:r w:rsidRPr="00181F7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lang w:eastAsia="pl-PL"/>
        </w:rPr>
        <w:t xml:space="preserve">00 </w:t>
      </w:r>
      <w:r w:rsidR="00D732B2" w:rsidRPr="00181F7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lang w:eastAsia="pl-PL"/>
        </w:rPr>
        <w:t>Goleniów</w:t>
      </w:r>
      <w:r w:rsidRPr="00181F70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lang w:val="en-US" w:eastAsia="pl-PL"/>
        </w:rPr>
        <w:t xml:space="preserve"> – I </w:t>
      </w:r>
      <w:proofErr w:type="spellStart"/>
      <w:r w:rsidRPr="00181F70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lang w:val="en-US" w:eastAsia="pl-PL"/>
        </w:rPr>
        <w:t>piętro</w:t>
      </w:r>
      <w:proofErr w:type="spellEnd"/>
      <w:r w:rsidRPr="00181F70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lang w:val="en-US" w:eastAsia="pl-PL"/>
        </w:rPr>
        <w:t xml:space="preserve"> </w:t>
      </w:r>
      <w:r w:rsidRPr="00181F70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lang w:eastAsia="pl-PL"/>
        </w:rPr>
        <w:t xml:space="preserve">-  sekretariat, do dnia </w:t>
      </w:r>
      <w:r w:rsidR="00D732B2" w:rsidRPr="00181F70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lang w:eastAsia="pl-PL"/>
        </w:rPr>
        <w:t>2</w:t>
      </w:r>
      <w:r w:rsidR="00965E79" w:rsidRPr="00181F70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lang w:eastAsia="pl-PL"/>
        </w:rPr>
        <w:t>5</w:t>
      </w:r>
      <w:r w:rsidRPr="00181F70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lang w:eastAsia="pl-PL"/>
        </w:rPr>
        <w:t xml:space="preserve"> maja 2022 r. do godz. 1</w:t>
      </w:r>
      <w:r w:rsidR="00D732B2" w:rsidRPr="00181F70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lang w:eastAsia="pl-PL"/>
        </w:rPr>
        <w:t>0</w:t>
      </w:r>
      <w:r w:rsidRPr="00181F70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vertAlign w:val="superscript"/>
          <w:lang w:eastAsia="pl-PL"/>
        </w:rPr>
        <w:t>00</w:t>
      </w:r>
      <w:r w:rsidRPr="00181F70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lang w:eastAsia="pl-PL"/>
        </w:rPr>
        <w:t xml:space="preserve">. </w:t>
      </w:r>
      <w:r w:rsidRPr="00181F7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lang w:eastAsia="pl-PL"/>
        </w:rPr>
        <w:t xml:space="preserve">Na kopercie należy umieścić  nazwę,  imię i nazwisko, adres wykonawcy oraz napis </w:t>
      </w:r>
      <w:r w:rsidRPr="00181F70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lang w:eastAsia="pl-PL"/>
        </w:rPr>
        <w:t xml:space="preserve">„Oferta na realizację zajęć </w:t>
      </w:r>
      <w:r w:rsidR="00CC0A40" w:rsidRPr="00181F70">
        <w:rPr>
          <w:rFonts w:ascii="Times New Roman" w:eastAsia="Calibri" w:hAnsi="Times New Roman" w:cs="Times New Roman"/>
          <w:b/>
          <w:color w:val="00000A"/>
          <w:sz w:val="24"/>
          <w:szCs w:val="24"/>
          <w:u w:color="00000A"/>
          <w:lang w:eastAsia="pl-PL"/>
        </w:rPr>
        <w:t xml:space="preserve">…………. </w:t>
      </w:r>
      <w:r w:rsidRPr="00181F70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lang w:eastAsia="pl-PL"/>
        </w:rPr>
        <w:t>w ramach Programu „Za życiem”.</w:t>
      </w:r>
      <w:r w:rsidRPr="00181F7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lang w:eastAsia="pl-PL"/>
        </w:rPr>
        <w:t xml:space="preserve"> Oferty złożone poza wyznaczonym terminem zostaną zwrócone wykonawcy bez otwierania</w:t>
      </w:r>
    </w:p>
    <w:p w:rsidR="0005353A" w:rsidRPr="00181F70" w:rsidRDefault="00211F3D" w:rsidP="0005353A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1F70">
        <w:rPr>
          <w:rFonts w:ascii="Times New Roman" w:hAnsi="Times New Roman" w:cs="Times New Roman"/>
          <w:b/>
          <w:sz w:val="24"/>
          <w:szCs w:val="24"/>
        </w:rPr>
        <w:t xml:space="preserve">OTWARCIE OFERT: </w:t>
      </w:r>
    </w:p>
    <w:p w:rsidR="00C54FAF" w:rsidRPr="00181F70" w:rsidRDefault="00C54FAF" w:rsidP="00F44F91">
      <w:pPr>
        <w:pStyle w:val="Akapitzlist"/>
        <w:numPr>
          <w:ilvl w:val="0"/>
          <w:numId w:val="2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Style w:val="Brak"/>
          <w:rFonts w:ascii="Times New Roman" w:hAnsi="Times New Roman" w:cs="Times New Roman"/>
          <w:sz w:val="24"/>
          <w:szCs w:val="24"/>
        </w:rPr>
        <w:t xml:space="preserve">Otwarcia złożonych ofert dokona w dniu  </w:t>
      </w:r>
      <w:r w:rsidR="00D732B2" w:rsidRPr="00181F70">
        <w:rPr>
          <w:rStyle w:val="Brak"/>
          <w:rFonts w:ascii="Times New Roman" w:hAnsi="Times New Roman" w:cs="Times New Roman"/>
          <w:sz w:val="24"/>
          <w:szCs w:val="24"/>
        </w:rPr>
        <w:t>2</w:t>
      </w:r>
      <w:r w:rsidR="00965E79" w:rsidRPr="00181F70">
        <w:rPr>
          <w:rStyle w:val="Brak"/>
          <w:rFonts w:ascii="Times New Roman" w:hAnsi="Times New Roman" w:cs="Times New Roman"/>
          <w:sz w:val="24"/>
          <w:szCs w:val="24"/>
        </w:rPr>
        <w:t>5</w:t>
      </w:r>
      <w:r w:rsidRPr="00181F70">
        <w:rPr>
          <w:rStyle w:val="Brak"/>
          <w:rFonts w:ascii="Times New Roman" w:hAnsi="Times New Roman" w:cs="Times New Roman"/>
          <w:sz w:val="24"/>
          <w:szCs w:val="24"/>
        </w:rPr>
        <w:t xml:space="preserve"> maja 2022 r. o godz. 1</w:t>
      </w:r>
      <w:r w:rsidR="00D732B2" w:rsidRPr="00181F70">
        <w:rPr>
          <w:rStyle w:val="Brak"/>
          <w:rFonts w:ascii="Times New Roman" w:hAnsi="Times New Roman" w:cs="Times New Roman"/>
          <w:sz w:val="24"/>
          <w:szCs w:val="24"/>
        </w:rPr>
        <w:t>2</w:t>
      </w:r>
      <w:r w:rsidRPr="00181F70">
        <w:rPr>
          <w:rStyle w:val="Brak"/>
          <w:rFonts w:ascii="Times New Roman" w:hAnsi="Times New Roman" w:cs="Times New Roman"/>
          <w:sz w:val="24"/>
          <w:szCs w:val="24"/>
        </w:rPr>
        <w:t>.00 komisja powołana przez Dyrektora Poradni Psychologiczno-Pedagogicznej.</w:t>
      </w:r>
      <w:r w:rsidRPr="00181F70">
        <w:rPr>
          <w:rStyle w:val="Brak"/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81F70">
        <w:rPr>
          <w:rStyle w:val="Brak"/>
          <w:rFonts w:ascii="Times New Roman" w:hAnsi="Times New Roman" w:cs="Times New Roman"/>
          <w:sz w:val="24"/>
          <w:szCs w:val="24"/>
        </w:rPr>
        <w:t>Komisja po otwarciu ofert i weryfikacji złożonych dokument</w:t>
      </w:r>
      <w:r w:rsidRPr="00181F70">
        <w:rPr>
          <w:rStyle w:val="Brak"/>
          <w:rFonts w:ascii="Times New Roman" w:hAnsi="Times New Roman" w:cs="Times New Roman"/>
          <w:sz w:val="24"/>
          <w:szCs w:val="24"/>
          <w:lang w:val="es-ES_tradnl"/>
        </w:rPr>
        <w:t>ó</w:t>
      </w:r>
      <w:r w:rsidRPr="00181F70">
        <w:rPr>
          <w:rStyle w:val="Brak"/>
          <w:rFonts w:ascii="Times New Roman" w:hAnsi="Times New Roman" w:cs="Times New Roman"/>
          <w:sz w:val="24"/>
          <w:szCs w:val="24"/>
        </w:rPr>
        <w:t xml:space="preserve">w sporządzi protokół </w:t>
      </w:r>
      <w:r w:rsidR="00F30888" w:rsidRPr="00181F70">
        <w:rPr>
          <w:rStyle w:val="Brak"/>
          <w:rFonts w:ascii="Times New Roman" w:hAnsi="Times New Roman" w:cs="Times New Roman"/>
          <w:sz w:val="24"/>
          <w:szCs w:val="24"/>
        </w:rPr>
        <w:t>z ich otwarcia</w:t>
      </w:r>
      <w:r w:rsidRPr="00181F70">
        <w:rPr>
          <w:rStyle w:val="Brak"/>
          <w:rFonts w:ascii="Times New Roman" w:hAnsi="Times New Roman" w:cs="Times New Roman"/>
          <w:sz w:val="24"/>
          <w:szCs w:val="24"/>
        </w:rPr>
        <w:t>. Z wybranymi kandydatami zostaną podpisane umowy zlecenia zgodnie z</w:t>
      </w:r>
      <w:r w:rsidR="00830544">
        <w:rPr>
          <w:rStyle w:val="Brak"/>
          <w:rFonts w:ascii="Times New Roman" w:hAnsi="Times New Roman" w:cs="Times New Roman"/>
          <w:sz w:val="24"/>
          <w:szCs w:val="24"/>
        </w:rPr>
        <w:t> </w:t>
      </w:r>
      <w:r w:rsidRPr="00181F70">
        <w:rPr>
          <w:rStyle w:val="Brak"/>
          <w:rFonts w:ascii="Times New Roman" w:hAnsi="Times New Roman" w:cs="Times New Roman"/>
          <w:sz w:val="24"/>
          <w:szCs w:val="24"/>
        </w:rPr>
        <w:t xml:space="preserve">przeprowadzonym </w:t>
      </w:r>
      <w:r w:rsidR="00F30888" w:rsidRPr="00181F70">
        <w:rPr>
          <w:rStyle w:val="Brak"/>
          <w:rFonts w:ascii="Times New Roman" w:hAnsi="Times New Roman" w:cs="Times New Roman"/>
          <w:sz w:val="24"/>
          <w:szCs w:val="24"/>
        </w:rPr>
        <w:t xml:space="preserve">zamówieniem </w:t>
      </w:r>
      <w:r w:rsidRPr="00181F70">
        <w:rPr>
          <w:rStyle w:val="Brak"/>
          <w:rFonts w:ascii="Times New Roman" w:hAnsi="Times New Roman" w:cs="Times New Roman"/>
          <w:sz w:val="24"/>
          <w:szCs w:val="24"/>
        </w:rPr>
        <w:t>na podstawie  Regulaminu udzielania zamówień publicznych.</w:t>
      </w:r>
    </w:p>
    <w:p w:rsidR="0005353A" w:rsidRPr="00181F70" w:rsidRDefault="00211F3D" w:rsidP="0005353A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1F70">
        <w:rPr>
          <w:rFonts w:ascii="Times New Roman" w:hAnsi="Times New Roman" w:cs="Times New Roman"/>
          <w:b/>
          <w:sz w:val="24"/>
          <w:szCs w:val="24"/>
        </w:rPr>
        <w:t xml:space="preserve">ISTOTNE WARUNKI ZAMÓWIENIA: </w:t>
      </w:r>
    </w:p>
    <w:p w:rsidR="0005353A" w:rsidRPr="00181F70" w:rsidRDefault="00211F3D" w:rsidP="00F44F91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 xml:space="preserve">Zamawiający nie zwraca kosztów udziału w postępowaniu. </w:t>
      </w:r>
    </w:p>
    <w:p w:rsidR="0005353A" w:rsidRPr="00181F70" w:rsidRDefault="00211F3D" w:rsidP="00F44F91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>Zamawiający zastrzega sobie prawo dokonania zmian warunków zapytania ofertowego w uzasadnionych przypadkach, a także jego odwołania oraz zakończenia postępowania bez wyboru ofert, w szczególności w przypadku, gdy wartość ofert przekroczy wielkość środków przeznaczonych przez Zamawiającego na sfinansowanie zamówienia.</w:t>
      </w:r>
    </w:p>
    <w:p w:rsidR="00C54FAF" w:rsidRPr="00181F70" w:rsidRDefault="0005353A" w:rsidP="00F44F91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>Cena o</w:t>
      </w:r>
      <w:r w:rsidR="00211F3D" w:rsidRPr="00181F70">
        <w:rPr>
          <w:rFonts w:ascii="Times New Roman" w:hAnsi="Times New Roman" w:cs="Times New Roman"/>
          <w:sz w:val="24"/>
          <w:szCs w:val="24"/>
        </w:rPr>
        <w:t>bejmuje wszelkie koszty, jakie poniesie Wykonawca z tytułu należytej oraz zgodnej z obowiązującymi przepisami prawa realiz</w:t>
      </w:r>
      <w:r w:rsidR="00C54FAF" w:rsidRPr="00181F70">
        <w:rPr>
          <w:rFonts w:ascii="Times New Roman" w:hAnsi="Times New Roman" w:cs="Times New Roman"/>
          <w:sz w:val="24"/>
          <w:szCs w:val="24"/>
        </w:rPr>
        <w:t xml:space="preserve">acji przedmiotu zamówienia. </w:t>
      </w:r>
      <w:r w:rsidR="00C54FAF" w:rsidRPr="00181F70">
        <w:rPr>
          <w:rFonts w:ascii="Times New Roman" w:eastAsia="Calibri" w:hAnsi="Times New Roman" w:cs="Times New Roman"/>
          <w:sz w:val="24"/>
          <w:szCs w:val="24"/>
        </w:rPr>
        <w:t>Cena jednostkowa brutto powinna zawierać łączny koszt przeprowadzenia jednej jednostki zajęć obejmująca wszystkie koszty wykonania usługi.</w:t>
      </w:r>
    </w:p>
    <w:p w:rsidR="000E0900" w:rsidRPr="00181F70" w:rsidRDefault="00211F3D" w:rsidP="00B041A7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>Podana cena oferty będzie niezmienna przez cały okres obowiązywania umowy, nie będzie podlegać jakimkolwiek zmianom.</w:t>
      </w:r>
    </w:p>
    <w:p w:rsidR="003770D9" w:rsidRPr="00181F70" w:rsidRDefault="00211F3D" w:rsidP="00C54FA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b/>
          <w:sz w:val="24"/>
          <w:szCs w:val="24"/>
        </w:rPr>
        <w:t>DODATKOWE INFORMACJE: OSOBA UPOWAŻNIONA DO KONTAKTÓW:</w:t>
      </w:r>
      <w:r w:rsidR="00B041A7" w:rsidRPr="00181F7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32B2" w:rsidRPr="00181F70">
        <w:rPr>
          <w:rFonts w:ascii="Times New Roman" w:hAnsi="Times New Roman" w:cs="Times New Roman"/>
          <w:b/>
          <w:sz w:val="24"/>
          <w:szCs w:val="24"/>
        </w:rPr>
        <w:t>Anna Krawiec</w:t>
      </w:r>
      <w:r w:rsidRPr="00181F70">
        <w:rPr>
          <w:rFonts w:ascii="Times New Roman" w:hAnsi="Times New Roman" w:cs="Times New Roman"/>
          <w:b/>
          <w:sz w:val="24"/>
          <w:szCs w:val="24"/>
        </w:rPr>
        <w:t xml:space="preserve">, tel. </w:t>
      </w:r>
      <w:r w:rsidR="00D732B2" w:rsidRPr="00181F70">
        <w:rPr>
          <w:rFonts w:ascii="Times New Roman" w:hAnsi="Times New Roman" w:cs="Times New Roman"/>
          <w:b/>
          <w:sz w:val="24"/>
          <w:szCs w:val="24"/>
        </w:rPr>
        <w:t>914183119</w:t>
      </w:r>
      <w:r w:rsidRPr="00181F70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181F70">
        <w:rPr>
          <w:rFonts w:ascii="Times New Roman" w:hAnsi="Times New Roman" w:cs="Times New Roman"/>
          <w:sz w:val="24"/>
          <w:szCs w:val="24"/>
        </w:rPr>
        <w:t>Zamawiający udziela informacji i przyjmuje w</w:t>
      </w:r>
      <w:r w:rsidR="00C54FAF" w:rsidRPr="00181F70">
        <w:rPr>
          <w:rFonts w:ascii="Times New Roman" w:hAnsi="Times New Roman" w:cs="Times New Roman"/>
          <w:sz w:val="24"/>
          <w:szCs w:val="24"/>
        </w:rPr>
        <w:t>szelkie pisma w godzinach od 8:</w:t>
      </w:r>
      <w:r w:rsidR="00D732B2" w:rsidRPr="00181F70">
        <w:rPr>
          <w:rFonts w:ascii="Times New Roman" w:hAnsi="Times New Roman" w:cs="Times New Roman"/>
          <w:sz w:val="24"/>
          <w:szCs w:val="24"/>
        </w:rPr>
        <w:t>3</w:t>
      </w:r>
      <w:r w:rsidRPr="00181F70">
        <w:rPr>
          <w:rFonts w:ascii="Times New Roman" w:hAnsi="Times New Roman" w:cs="Times New Roman"/>
          <w:sz w:val="24"/>
          <w:szCs w:val="24"/>
        </w:rPr>
        <w:t>0 – 1</w:t>
      </w:r>
      <w:r w:rsidR="00C54FAF" w:rsidRPr="00181F70">
        <w:rPr>
          <w:rFonts w:ascii="Times New Roman" w:hAnsi="Times New Roman" w:cs="Times New Roman"/>
          <w:sz w:val="24"/>
          <w:szCs w:val="24"/>
        </w:rPr>
        <w:t>2:30, od poniedziałku do piątku</w:t>
      </w:r>
      <w:r w:rsidR="006B2FD4">
        <w:rPr>
          <w:rFonts w:ascii="Times New Roman" w:hAnsi="Times New Roman" w:cs="Times New Roman"/>
          <w:sz w:val="24"/>
          <w:szCs w:val="24"/>
        </w:rPr>
        <w:t>.</w:t>
      </w:r>
    </w:p>
    <w:p w:rsidR="00F44F91" w:rsidRPr="00181F70" w:rsidRDefault="00F44F91" w:rsidP="00F134FB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134FB" w:rsidRPr="00181F70" w:rsidRDefault="00F134FB" w:rsidP="00F134FB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81F70">
        <w:rPr>
          <w:rFonts w:ascii="Times New Roman" w:hAnsi="Times New Roman" w:cs="Times New Roman"/>
          <w:b/>
          <w:sz w:val="24"/>
          <w:szCs w:val="24"/>
        </w:rPr>
        <w:lastRenderedPageBreak/>
        <w:t>PRZEDMIOT ZAMÓWIENIA</w:t>
      </w:r>
      <w:r w:rsidRPr="00181F70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:rsidR="00B041A7" w:rsidRPr="00181F70" w:rsidRDefault="00F134FB" w:rsidP="00F134FB">
      <w:pPr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b/>
          <w:sz w:val="24"/>
          <w:szCs w:val="24"/>
        </w:rPr>
        <w:t>Przedmiotem zamówienia jest realizacja zadań wiodącego ośrodka koordynacyjno- rehabilitacyjno-opiekuńczego na obszarze powiatu</w:t>
      </w:r>
      <w:r w:rsidRPr="00181F70">
        <w:rPr>
          <w:rFonts w:ascii="Times New Roman" w:hAnsi="Times New Roman" w:cs="Times New Roman"/>
          <w:sz w:val="24"/>
          <w:szCs w:val="24"/>
        </w:rPr>
        <w:t>, określonych w art. 90v ust. 4 ustawy z</w:t>
      </w:r>
      <w:r w:rsidR="00830544">
        <w:rPr>
          <w:rFonts w:ascii="Times New Roman" w:hAnsi="Times New Roman" w:cs="Times New Roman"/>
          <w:sz w:val="24"/>
          <w:szCs w:val="24"/>
        </w:rPr>
        <w:t> </w:t>
      </w:r>
      <w:r w:rsidRPr="00181F70">
        <w:rPr>
          <w:rFonts w:ascii="Times New Roman" w:hAnsi="Times New Roman" w:cs="Times New Roman"/>
          <w:sz w:val="24"/>
          <w:szCs w:val="24"/>
        </w:rPr>
        <w:t>dnia 7 września 1991 r. o systemie oświaty oraz w rozporządzeniu Ministra Edukacji Narodowej z dnia 5 września 2017 r. w sprawie szczegółowych zadań wiodących ośrodków koordynacyjno</w:t>
      </w:r>
      <w:r w:rsidR="007B001F" w:rsidRPr="00181F70">
        <w:rPr>
          <w:rFonts w:ascii="Times New Roman" w:hAnsi="Times New Roman" w:cs="Times New Roman"/>
          <w:sz w:val="24"/>
          <w:szCs w:val="24"/>
        </w:rPr>
        <w:t>-</w:t>
      </w:r>
      <w:r w:rsidRPr="00181F70">
        <w:rPr>
          <w:rFonts w:ascii="Times New Roman" w:hAnsi="Times New Roman" w:cs="Times New Roman"/>
          <w:sz w:val="24"/>
          <w:szCs w:val="24"/>
        </w:rPr>
        <w:t xml:space="preserve">rehabilitacyjno-opiekuńczych (Dz.U. poz. 1712) </w:t>
      </w:r>
      <w:r w:rsidR="00033F71" w:rsidRPr="00181F70">
        <w:rPr>
          <w:rFonts w:ascii="Times New Roman" w:hAnsi="Times New Roman" w:cs="Times New Roman"/>
          <w:sz w:val="24"/>
          <w:szCs w:val="24"/>
        </w:rPr>
        <w:t xml:space="preserve">w zakresie zajęć terapeutycznych prowadzonych </w:t>
      </w:r>
      <w:r w:rsidRPr="00181F70">
        <w:rPr>
          <w:rFonts w:ascii="Times New Roman" w:hAnsi="Times New Roman" w:cs="Times New Roman"/>
          <w:sz w:val="24"/>
          <w:szCs w:val="24"/>
        </w:rPr>
        <w:t xml:space="preserve">przez specjalistów: </w:t>
      </w:r>
    </w:p>
    <w:p w:rsidR="00F134FB" w:rsidRPr="00181F70" w:rsidRDefault="00F134FB" w:rsidP="00F134FB">
      <w:pPr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b/>
          <w:sz w:val="24"/>
          <w:szCs w:val="24"/>
        </w:rPr>
        <w:t>REHABILIT</w:t>
      </w:r>
      <w:r w:rsidR="00CF321C" w:rsidRPr="00181F70">
        <w:rPr>
          <w:rFonts w:ascii="Times New Roman" w:hAnsi="Times New Roman" w:cs="Times New Roman"/>
          <w:b/>
          <w:sz w:val="24"/>
          <w:szCs w:val="24"/>
        </w:rPr>
        <w:t>ANT</w:t>
      </w:r>
    </w:p>
    <w:p w:rsidR="00561CE0" w:rsidRPr="00181F70" w:rsidRDefault="007B001F" w:rsidP="00F44F9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>T</w:t>
      </w:r>
      <w:r w:rsidR="00F134FB" w:rsidRPr="00181F70">
        <w:rPr>
          <w:rFonts w:ascii="Times New Roman" w:hAnsi="Times New Roman" w:cs="Times New Roman"/>
          <w:sz w:val="24"/>
          <w:szCs w:val="24"/>
        </w:rPr>
        <w:t xml:space="preserve">erapeuta </w:t>
      </w:r>
      <w:r w:rsidR="0048632C" w:rsidRPr="00181F70">
        <w:rPr>
          <w:rFonts w:ascii="Times New Roman" w:hAnsi="Times New Roman" w:cs="Times New Roman"/>
          <w:sz w:val="24"/>
          <w:szCs w:val="24"/>
        </w:rPr>
        <w:t xml:space="preserve">ruchu </w:t>
      </w:r>
      <w:r w:rsidR="00F134FB" w:rsidRPr="00181F70">
        <w:rPr>
          <w:rFonts w:ascii="Times New Roman" w:hAnsi="Times New Roman" w:cs="Times New Roman"/>
          <w:sz w:val="24"/>
          <w:szCs w:val="24"/>
        </w:rPr>
        <w:t xml:space="preserve">z uprawnieniami metody </w:t>
      </w:r>
      <w:proofErr w:type="spellStart"/>
      <w:r w:rsidR="00561CE0" w:rsidRPr="00181F70">
        <w:rPr>
          <w:rFonts w:ascii="Times New Roman" w:hAnsi="Times New Roman" w:cs="Times New Roman"/>
          <w:sz w:val="24"/>
          <w:szCs w:val="24"/>
        </w:rPr>
        <w:t>Bobath</w:t>
      </w:r>
      <w:proofErr w:type="spellEnd"/>
      <w:r w:rsidR="00C54FAF" w:rsidRPr="00181F70">
        <w:rPr>
          <w:rFonts w:ascii="Times New Roman" w:hAnsi="Times New Roman" w:cs="Times New Roman"/>
          <w:sz w:val="24"/>
          <w:szCs w:val="24"/>
        </w:rPr>
        <w:t xml:space="preserve"> </w:t>
      </w:r>
      <w:r w:rsidR="00CC0A40" w:rsidRPr="00181F70">
        <w:rPr>
          <w:rFonts w:ascii="Times New Roman" w:hAnsi="Times New Roman" w:cs="Times New Roman"/>
          <w:sz w:val="24"/>
          <w:szCs w:val="24"/>
        </w:rPr>
        <w:t>z doświadczeniem w pracy z dziećmi z niepełnosprawnością</w:t>
      </w:r>
      <w:r w:rsidR="00B041A7" w:rsidRPr="00181F70">
        <w:rPr>
          <w:rFonts w:ascii="Times New Roman" w:hAnsi="Times New Roman" w:cs="Times New Roman"/>
          <w:sz w:val="24"/>
          <w:szCs w:val="24"/>
        </w:rPr>
        <w:t xml:space="preserve"> ruchową, </w:t>
      </w:r>
      <w:r w:rsidR="00CC0A40" w:rsidRPr="00181F70">
        <w:rPr>
          <w:rFonts w:ascii="Times New Roman" w:hAnsi="Times New Roman" w:cs="Times New Roman"/>
          <w:sz w:val="24"/>
          <w:szCs w:val="24"/>
        </w:rPr>
        <w:t xml:space="preserve">intelektualną oraz dziećmi z autyzmem i zespołem Aspergera </w:t>
      </w:r>
      <w:r w:rsidR="00C54FAF" w:rsidRPr="00181F70">
        <w:rPr>
          <w:rFonts w:ascii="Times New Roman" w:hAnsi="Times New Roman" w:cs="Times New Roman"/>
          <w:sz w:val="24"/>
          <w:szCs w:val="24"/>
        </w:rPr>
        <w:t>(</w:t>
      </w:r>
      <w:r w:rsidR="00D207D5" w:rsidRPr="00181F70">
        <w:rPr>
          <w:rFonts w:ascii="Times New Roman" w:hAnsi="Times New Roman" w:cs="Times New Roman"/>
          <w:sz w:val="24"/>
          <w:szCs w:val="24"/>
        </w:rPr>
        <w:t>360</w:t>
      </w:r>
      <w:r w:rsidR="00F134FB" w:rsidRPr="00181F70">
        <w:rPr>
          <w:rFonts w:ascii="Times New Roman" w:hAnsi="Times New Roman" w:cs="Times New Roman"/>
          <w:sz w:val="24"/>
          <w:szCs w:val="24"/>
        </w:rPr>
        <w:t xml:space="preserve"> godzin). </w:t>
      </w:r>
    </w:p>
    <w:p w:rsidR="00561CE0" w:rsidRPr="00181F70" w:rsidRDefault="00CF321C" w:rsidP="00561CE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81F70">
        <w:rPr>
          <w:rFonts w:ascii="Times New Roman" w:hAnsi="Times New Roman" w:cs="Times New Roman"/>
          <w:b/>
          <w:sz w:val="24"/>
          <w:szCs w:val="24"/>
        </w:rPr>
        <w:t>DOGOTERAPEUTA</w:t>
      </w:r>
    </w:p>
    <w:p w:rsidR="00B041A7" w:rsidRPr="00181F70" w:rsidRDefault="00F134FB" w:rsidP="00181F7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81F70">
        <w:rPr>
          <w:rFonts w:ascii="Times New Roman" w:hAnsi="Times New Roman" w:cs="Times New Roman"/>
          <w:sz w:val="24"/>
          <w:szCs w:val="24"/>
        </w:rPr>
        <w:t>Dogoterapeuta</w:t>
      </w:r>
      <w:proofErr w:type="spellEnd"/>
      <w:r w:rsidRPr="00181F70">
        <w:rPr>
          <w:rFonts w:ascii="Times New Roman" w:hAnsi="Times New Roman" w:cs="Times New Roman"/>
          <w:sz w:val="24"/>
          <w:szCs w:val="24"/>
        </w:rPr>
        <w:t xml:space="preserve"> z </w:t>
      </w:r>
      <w:r w:rsidR="0048632C" w:rsidRPr="00181F70">
        <w:rPr>
          <w:rFonts w:ascii="Times New Roman" w:hAnsi="Times New Roman" w:cs="Times New Roman"/>
          <w:sz w:val="24"/>
          <w:szCs w:val="24"/>
        </w:rPr>
        <w:t>doświadczeniem w</w:t>
      </w:r>
      <w:r w:rsidRPr="00181F70">
        <w:rPr>
          <w:rFonts w:ascii="Times New Roman" w:hAnsi="Times New Roman" w:cs="Times New Roman"/>
          <w:sz w:val="24"/>
          <w:szCs w:val="24"/>
        </w:rPr>
        <w:t xml:space="preserve"> pracy z dziećmi z niepełnosprawnością</w:t>
      </w:r>
      <w:r w:rsidR="00B041A7" w:rsidRPr="00181F70">
        <w:rPr>
          <w:rFonts w:ascii="Times New Roman" w:hAnsi="Times New Roman" w:cs="Times New Roman"/>
          <w:sz w:val="24"/>
          <w:szCs w:val="24"/>
        </w:rPr>
        <w:t xml:space="preserve"> ruchową,</w:t>
      </w:r>
      <w:r w:rsidRPr="00181F70">
        <w:rPr>
          <w:rFonts w:ascii="Times New Roman" w:hAnsi="Times New Roman" w:cs="Times New Roman"/>
          <w:sz w:val="24"/>
          <w:szCs w:val="24"/>
        </w:rPr>
        <w:t xml:space="preserve"> intelektualną oraz dziećmi z autyzmem i zespołem Aspergera </w:t>
      </w:r>
      <w:r w:rsidR="00C54FAF" w:rsidRPr="00181F70">
        <w:rPr>
          <w:rFonts w:ascii="Times New Roman" w:hAnsi="Times New Roman" w:cs="Times New Roman"/>
          <w:sz w:val="24"/>
          <w:szCs w:val="24"/>
        </w:rPr>
        <w:t>(</w:t>
      </w:r>
      <w:r w:rsidR="00D207D5" w:rsidRPr="00181F70">
        <w:rPr>
          <w:rFonts w:ascii="Times New Roman" w:hAnsi="Times New Roman" w:cs="Times New Roman"/>
          <w:sz w:val="24"/>
          <w:szCs w:val="24"/>
        </w:rPr>
        <w:t>15</w:t>
      </w:r>
      <w:r w:rsidR="00C54FAF" w:rsidRPr="00181F70">
        <w:rPr>
          <w:rFonts w:ascii="Times New Roman" w:hAnsi="Times New Roman" w:cs="Times New Roman"/>
          <w:sz w:val="24"/>
          <w:szCs w:val="24"/>
        </w:rPr>
        <w:t>0</w:t>
      </w:r>
      <w:r w:rsidRPr="00181F70">
        <w:rPr>
          <w:rFonts w:ascii="Times New Roman" w:hAnsi="Times New Roman" w:cs="Times New Roman"/>
          <w:sz w:val="24"/>
          <w:szCs w:val="24"/>
        </w:rPr>
        <w:t xml:space="preserve"> godzin).</w:t>
      </w:r>
    </w:p>
    <w:p w:rsidR="00B041A7" w:rsidRPr="00181F70" w:rsidRDefault="00CF321C" w:rsidP="00CF321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81F70">
        <w:rPr>
          <w:rFonts w:ascii="Times New Roman" w:hAnsi="Times New Roman" w:cs="Times New Roman"/>
          <w:b/>
          <w:sz w:val="24"/>
          <w:szCs w:val="24"/>
        </w:rPr>
        <w:t>PEDAGOG</w:t>
      </w:r>
      <w:r w:rsidR="00F134FB" w:rsidRPr="00181F7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F321C" w:rsidRPr="00181F70" w:rsidRDefault="00B041A7" w:rsidP="00CF321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>Terapeuta</w:t>
      </w:r>
      <w:r w:rsidRPr="00181F7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81F70">
        <w:rPr>
          <w:rFonts w:ascii="Times New Roman" w:hAnsi="Times New Roman" w:cs="Times New Roman"/>
          <w:sz w:val="24"/>
          <w:szCs w:val="24"/>
        </w:rPr>
        <w:t xml:space="preserve">z doświadczeniem w pracy z dziećmi z niepełnosprawnością ruchową, intelektualną oraz dziećmi z autyzmem i zespołem Aspergera ( </w:t>
      </w:r>
      <w:r w:rsidR="006C7AC7" w:rsidRPr="00181F70">
        <w:rPr>
          <w:rFonts w:ascii="Times New Roman" w:hAnsi="Times New Roman" w:cs="Times New Roman"/>
          <w:sz w:val="24"/>
          <w:szCs w:val="24"/>
        </w:rPr>
        <w:t xml:space="preserve">670 </w:t>
      </w:r>
      <w:r w:rsidRPr="00181F70">
        <w:rPr>
          <w:rFonts w:ascii="Times New Roman" w:hAnsi="Times New Roman" w:cs="Times New Roman"/>
          <w:sz w:val="24"/>
          <w:szCs w:val="24"/>
        </w:rPr>
        <w:t>godzin).</w:t>
      </w:r>
    </w:p>
    <w:p w:rsidR="00CF321C" w:rsidRPr="00181F70" w:rsidRDefault="00CF321C" w:rsidP="00CF321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81F70">
        <w:rPr>
          <w:rFonts w:ascii="Times New Roman" w:hAnsi="Times New Roman" w:cs="Times New Roman"/>
          <w:b/>
          <w:sz w:val="24"/>
          <w:szCs w:val="24"/>
        </w:rPr>
        <w:t>PSYCHOLOG</w:t>
      </w:r>
    </w:p>
    <w:p w:rsidR="00CF321C" w:rsidRPr="00181F70" w:rsidRDefault="00CF321C" w:rsidP="00CF321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>Psycholog</w:t>
      </w:r>
      <w:r w:rsidRPr="00181F7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81F70">
        <w:rPr>
          <w:rFonts w:ascii="Times New Roman" w:hAnsi="Times New Roman" w:cs="Times New Roman"/>
          <w:sz w:val="24"/>
          <w:szCs w:val="24"/>
        </w:rPr>
        <w:t>z doświadczeniem w pracy z dziećmi z niepełnosprawnością ruchową, intelektualną oraz dziećmi z autyzmem i zespołem Aspergera (</w:t>
      </w:r>
      <w:r w:rsidR="00965E79" w:rsidRPr="00181F70">
        <w:rPr>
          <w:rFonts w:ascii="Times New Roman" w:hAnsi="Times New Roman" w:cs="Times New Roman"/>
          <w:sz w:val="24"/>
          <w:szCs w:val="24"/>
        </w:rPr>
        <w:t>1</w:t>
      </w:r>
      <w:r w:rsidR="00D207D5" w:rsidRPr="00181F70">
        <w:rPr>
          <w:rFonts w:ascii="Times New Roman" w:hAnsi="Times New Roman" w:cs="Times New Roman"/>
          <w:sz w:val="24"/>
          <w:szCs w:val="24"/>
        </w:rPr>
        <w:t>0</w:t>
      </w:r>
      <w:r w:rsidR="00965E79" w:rsidRPr="00181F70">
        <w:rPr>
          <w:rFonts w:ascii="Times New Roman" w:hAnsi="Times New Roman" w:cs="Times New Roman"/>
          <w:sz w:val="24"/>
          <w:szCs w:val="24"/>
        </w:rPr>
        <w:t>0</w:t>
      </w:r>
      <w:r w:rsidRPr="00181F70">
        <w:rPr>
          <w:rFonts w:ascii="Times New Roman" w:hAnsi="Times New Roman" w:cs="Times New Roman"/>
          <w:sz w:val="24"/>
          <w:szCs w:val="24"/>
        </w:rPr>
        <w:t xml:space="preserve"> godzin).</w:t>
      </w:r>
    </w:p>
    <w:p w:rsidR="00CF321C" w:rsidRPr="00181F70" w:rsidRDefault="00CF321C" w:rsidP="00CF321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81F70">
        <w:rPr>
          <w:rFonts w:ascii="Times New Roman" w:hAnsi="Times New Roman" w:cs="Times New Roman"/>
          <w:b/>
          <w:sz w:val="24"/>
          <w:szCs w:val="24"/>
        </w:rPr>
        <w:t>LOGOPEDA</w:t>
      </w:r>
    </w:p>
    <w:p w:rsidR="00CF321C" w:rsidRPr="00181F70" w:rsidRDefault="00CF321C" w:rsidP="00CF321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>Logopeda</w:t>
      </w:r>
      <w:r w:rsidRPr="00181F7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81F70">
        <w:rPr>
          <w:rFonts w:ascii="Times New Roman" w:hAnsi="Times New Roman" w:cs="Times New Roman"/>
          <w:sz w:val="24"/>
          <w:szCs w:val="24"/>
        </w:rPr>
        <w:t xml:space="preserve">z doświadczeniem w pracy z dziećmi z niepełnosprawnością ruchową, intelektualną oraz dziećmi z autyzmem i zespołem Aspergera ( </w:t>
      </w:r>
      <w:r w:rsidR="006C7AC7" w:rsidRPr="00181F70">
        <w:rPr>
          <w:rFonts w:ascii="Times New Roman" w:hAnsi="Times New Roman" w:cs="Times New Roman"/>
          <w:sz w:val="24"/>
          <w:szCs w:val="24"/>
        </w:rPr>
        <w:t xml:space="preserve">100 </w:t>
      </w:r>
      <w:r w:rsidRPr="00181F70">
        <w:rPr>
          <w:rFonts w:ascii="Times New Roman" w:hAnsi="Times New Roman" w:cs="Times New Roman"/>
          <w:sz w:val="24"/>
          <w:szCs w:val="24"/>
        </w:rPr>
        <w:t>godzin).</w:t>
      </w:r>
    </w:p>
    <w:p w:rsidR="00CF321C" w:rsidRPr="00181F70" w:rsidRDefault="00CF321C" w:rsidP="00CF321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81F70">
        <w:rPr>
          <w:rFonts w:ascii="Times New Roman" w:hAnsi="Times New Roman" w:cs="Times New Roman"/>
          <w:b/>
          <w:sz w:val="24"/>
          <w:szCs w:val="24"/>
        </w:rPr>
        <w:t>INSTRUKTOR PŁYWANIA Z ELEMENTAMI REHABILITACJ</w:t>
      </w:r>
    </w:p>
    <w:p w:rsidR="00CF321C" w:rsidRPr="00181F70" w:rsidRDefault="00CF321C" w:rsidP="00CF321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>Nauczyciel</w:t>
      </w:r>
      <w:r w:rsidRPr="00181F7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81F70">
        <w:rPr>
          <w:rFonts w:ascii="Times New Roman" w:hAnsi="Times New Roman" w:cs="Times New Roman"/>
          <w:sz w:val="24"/>
          <w:szCs w:val="24"/>
        </w:rPr>
        <w:t>z doświadczeniem w pracy z dziećmi z niepełnosprawnością ruchową, intelektualną oraz dziećmi z autyzmem i zespołem Aspergera (</w:t>
      </w:r>
      <w:r w:rsidR="00965E79" w:rsidRPr="00181F70">
        <w:rPr>
          <w:rFonts w:ascii="Times New Roman" w:hAnsi="Times New Roman" w:cs="Times New Roman"/>
          <w:sz w:val="24"/>
          <w:szCs w:val="24"/>
        </w:rPr>
        <w:t>700</w:t>
      </w:r>
      <w:r w:rsidRPr="00181F70">
        <w:rPr>
          <w:rFonts w:ascii="Times New Roman" w:hAnsi="Times New Roman" w:cs="Times New Roman"/>
          <w:sz w:val="24"/>
          <w:szCs w:val="24"/>
        </w:rPr>
        <w:t xml:space="preserve"> godzin).</w:t>
      </w:r>
    </w:p>
    <w:p w:rsidR="00965E79" w:rsidRPr="00181F70" w:rsidRDefault="00965E79" w:rsidP="00965E7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81F70">
        <w:rPr>
          <w:rFonts w:ascii="Times New Roman" w:hAnsi="Times New Roman" w:cs="Times New Roman"/>
          <w:b/>
          <w:sz w:val="24"/>
          <w:szCs w:val="24"/>
        </w:rPr>
        <w:t>LEKARZ NEUROLOG DZIECIĘCY</w:t>
      </w:r>
    </w:p>
    <w:p w:rsidR="00B041A7" w:rsidRPr="00181F70" w:rsidRDefault="00965E79" w:rsidP="00181F7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>Lekarz z doświadczeniem w pracy z dziećmi (</w:t>
      </w:r>
      <w:r w:rsidRPr="00F677F6">
        <w:rPr>
          <w:rFonts w:ascii="Times New Roman" w:hAnsi="Times New Roman" w:cs="Times New Roman"/>
          <w:sz w:val="24"/>
          <w:szCs w:val="24"/>
        </w:rPr>
        <w:t>120</w:t>
      </w:r>
      <w:r w:rsidRPr="00181F7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81F70">
        <w:rPr>
          <w:rFonts w:ascii="Times New Roman" w:hAnsi="Times New Roman" w:cs="Times New Roman"/>
          <w:sz w:val="24"/>
          <w:szCs w:val="24"/>
        </w:rPr>
        <w:t>godzin).</w:t>
      </w:r>
    </w:p>
    <w:p w:rsidR="006C25A8" w:rsidRPr="00181F70" w:rsidRDefault="006C25A8" w:rsidP="00181F7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81F70">
        <w:rPr>
          <w:rFonts w:ascii="Times New Roman" w:hAnsi="Times New Roman" w:cs="Times New Roman"/>
          <w:b/>
          <w:sz w:val="24"/>
          <w:szCs w:val="24"/>
        </w:rPr>
        <w:t>ZADANIA SPECJALISTÓW:</w:t>
      </w:r>
      <w:bookmarkStart w:id="0" w:name="_GoBack"/>
      <w:bookmarkEnd w:id="0"/>
    </w:p>
    <w:p w:rsidR="004A7E61" w:rsidRPr="00181F70" w:rsidRDefault="004A7E61" w:rsidP="00F44F91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81F70">
        <w:rPr>
          <w:rFonts w:ascii="Times New Roman" w:hAnsi="Times New Roman" w:cs="Times New Roman"/>
          <w:sz w:val="24"/>
          <w:szCs w:val="24"/>
        </w:rPr>
        <w:t>udzielanie dzieciom i ich rodzinom kompleksowej pomocy od chwili wykrycia niepełnosprawności, ze szczególnym uwzględnieniem dzieci do 3 roku życia</w:t>
      </w:r>
      <w:r w:rsidR="00830544">
        <w:rPr>
          <w:rFonts w:ascii="Times New Roman" w:hAnsi="Times New Roman" w:cs="Times New Roman"/>
          <w:sz w:val="24"/>
          <w:szCs w:val="24"/>
        </w:rPr>
        <w:t>,</w:t>
      </w:r>
      <w:r w:rsidRPr="00181F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7E61" w:rsidRPr="00181F70" w:rsidRDefault="00F134FB" w:rsidP="00F44F91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81F70">
        <w:rPr>
          <w:rFonts w:ascii="Times New Roman" w:hAnsi="Times New Roman" w:cs="Times New Roman"/>
          <w:sz w:val="24"/>
          <w:szCs w:val="24"/>
        </w:rPr>
        <w:t>udzielenie rodzicom</w:t>
      </w:r>
      <w:r w:rsidR="00830544">
        <w:rPr>
          <w:rFonts w:ascii="Times New Roman" w:hAnsi="Times New Roman" w:cs="Times New Roman"/>
          <w:sz w:val="24"/>
          <w:szCs w:val="24"/>
        </w:rPr>
        <w:t>,</w:t>
      </w:r>
      <w:r w:rsidRPr="00181F70">
        <w:rPr>
          <w:rFonts w:ascii="Times New Roman" w:hAnsi="Times New Roman" w:cs="Times New Roman"/>
          <w:sz w:val="24"/>
          <w:szCs w:val="24"/>
        </w:rPr>
        <w:t xml:space="preserve"> w oparciu</w:t>
      </w:r>
      <w:r w:rsidR="00830544">
        <w:rPr>
          <w:rFonts w:ascii="Times New Roman" w:hAnsi="Times New Roman" w:cs="Times New Roman"/>
          <w:sz w:val="24"/>
          <w:szCs w:val="24"/>
        </w:rPr>
        <w:t xml:space="preserve"> o</w:t>
      </w:r>
      <w:r w:rsidRPr="00181F70">
        <w:rPr>
          <w:rFonts w:ascii="Times New Roman" w:hAnsi="Times New Roman" w:cs="Times New Roman"/>
          <w:sz w:val="24"/>
          <w:szCs w:val="24"/>
        </w:rPr>
        <w:t xml:space="preserve"> </w:t>
      </w:r>
      <w:r w:rsidR="004A7E61" w:rsidRPr="00181F70">
        <w:rPr>
          <w:rFonts w:ascii="Times New Roman" w:hAnsi="Times New Roman" w:cs="Times New Roman"/>
          <w:sz w:val="24"/>
          <w:szCs w:val="24"/>
        </w:rPr>
        <w:t>prowadzoną bieżącą obserwację</w:t>
      </w:r>
      <w:r w:rsidRPr="00181F70">
        <w:rPr>
          <w:rFonts w:ascii="Times New Roman" w:hAnsi="Times New Roman" w:cs="Times New Roman"/>
          <w:sz w:val="24"/>
          <w:szCs w:val="24"/>
        </w:rPr>
        <w:t>, specjalistycznej informacji dotyczącej problemów rozwojowych dziecka</w:t>
      </w:r>
      <w:r w:rsidR="00830544">
        <w:rPr>
          <w:rFonts w:ascii="Times New Roman" w:hAnsi="Times New Roman" w:cs="Times New Roman"/>
          <w:sz w:val="24"/>
          <w:szCs w:val="24"/>
        </w:rPr>
        <w:t>,</w:t>
      </w:r>
    </w:p>
    <w:p w:rsidR="006C25A8" w:rsidRPr="00181F70" w:rsidRDefault="00F134FB" w:rsidP="00F44F91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81F70">
        <w:rPr>
          <w:rFonts w:ascii="Times New Roman" w:hAnsi="Times New Roman" w:cs="Times New Roman"/>
          <w:sz w:val="24"/>
          <w:szCs w:val="24"/>
        </w:rPr>
        <w:t>wskazywanie dla dziecka i jego rodziny form kompleksowej, specjalistycznej pomocy oraz jedno</w:t>
      </w:r>
      <w:r w:rsidR="006C25A8" w:rsidRPr="00181F70">
        <w:rPr>
          <w:rFonts w:ascii="Times New Roman" w:hAnsi="Times New Roman" w:cs="Times New Roman"/>
          <w:sz w:val="24"/>
          <w:szCs w:val="24"/>
        </w:rPr>
        <w:t>stek tej pomocy udzielających</w:t>
      </w:r>
      <w:r w:rsidR="004A7E61" w:rsidRPr="00181F70">
        <w:rPr>
          <w:rFonts w:ascii="Times New Roman" w:hAnsi="Times New Roman" w:cs="Times New Roman"/>
          <w:sz w:val="24"/>
          <w:szCs w:val="24"/>
        </w:rPr>
        <w:t xml:space="preserve"> w zakresie swojej specjalizacji</w:t>
      </w:r>
    </w:p>
    <w:p w:rsidR="006C25A8" w:rsidRPr="00181F70" w:rsidRDefault="00F134FB" w:rsidP="00F44F91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81F70">
        <w:rPr>
          <w:rFonts w:ascii="Times New Roman" w:hAnsi="Times New Roman" w:cs="Times New Roman"/>
          <w:sz w:val="24"/>
          <w:szCs w:val="24"/>
        </w:rPr>
        <w:t>prowadzenie zajęć z zakresu wczesnego wspomagania rozwoju dziecka stosownie do potrzeb psychofizycznych i rozwojowych dziecka</w:t>
      </w:r>
      <w:r w:rsidR="00830544">
        <w:rPr>
          <w:rFonts w:ascii="Times New Roman" w:hAnsi="Times New Roman" w:cs="Times New Roman"/>
          <w:sz w:val="24"/>
          <w:szCs w:val="24"/>
        </w:rPr>
        <w:t>,</w:t>
      </w:r>
      <w:r w:rsidRPr="00181F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25A8" w:rsidRPr="00181F70" w:rsidRDefault="00C54FAF" w:rsidP="00F44F91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181F70">
        <w:rPr>
          <w:rFonts w:ascii="Times New Roman" w:hAnsi="Times New Roman" w:cs="Times New Roman"/>
          <w:sz w:val="24"/>
          <w:szCs w:val="24"/>
        </w:rPr>
        <w:lastRenderedPageBreak/>
        <w:t>współ</w:t>
      </w:r>
      <w:r w:rsidR="004A7E61" w:rsidRPr="00181F70">
        <w:rPr>
          <w:rFonts w:ascii="Times New Roman" w:hAnsi="Times New Roman" w:cs="Times New Roman"/>
          <w:sz w:val="24"/>
          <w:szCs w:val="24"/>
        </w:rPr>
        <w:t>opracowanie</w:t>
      </w:r>
      <w:proofErr w:type="spellEnd"/>
      <w:r w:rsidR="004A7E61" w:rsidRPr="00181F70">
        <w:rPr>
          <w:rFonts w:ascii="Times New Roman" w:hAnsi="Times New Roman" w:cs="Times New Roman"/>
          <w:sz w:val="24"/>
          <w:szCs w:val="24"/>
        </w:rPr>
        <w:t xml:space="preserve"> diagnozy i wytycznych terapeutycznych do IPET dziecka i jego ewaluacja</w:t>
      </w:r>
      <w:r w:rsidR="00830544">
        <w:rPr>
          <w:rFonts w:ascii="Times New Roman" w:hAnsi="Times New Roman" w:cs="Times New Roman"/>
          <w:sz w:val="24"/>
          <w:szCs w:val="24"/>
        </w:rPr>
        <w:t>,</w:t>
      </w:r>
    </w:p>
    <w:p w:rsidR="006C25A8" w:rsidRPr="00181F70" w:rsidRDefault="00F134FB" w:rsidP="00F44F91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81F70">
        <w:rPr>
          <w:rFonts w:ascii="Times New Roman" w:hAnsi="Times New Roman" w:cs="Times New Roman"/>
          <w:sz w:val="24"/>
          <w:szCs w:val="24"/>
        </w:rPr>
        <w:t>praca w zespole do spraw wczesnego wspomagania i realizacja ustaleń wypracowanych przez zespół</w:t>
      </w:r>
      <w:r w:rsidR="00830544">
        <w:rPr>
          <w:rFonts w:ascii="Times New Roman" w:hAnsi="Times New Roman" w:cs="Times New Roman"/>
          <w:sz w:val="24"/>
          <w:szCs w:val="24"/>
        </w:rPr>
        <w:t>,</w:t>
      </w:r>
      <w:r w:rsidRPr="00181F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25A8" w:rsidRPr="00181F70" w:rsidRDefault="00F134FB" w:rsidP="00F44F91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81F70">
        <w:rPr>
          <w:rFonts w:ascii="Times New Roman" w:hAnsi="Times New Roman" w:cs="Times New Roman"/>
          <w:sz w:val="24"/>
          <w:szCs w:val="24"/>
        </w:rPr>
        <w:t>prowadzenie zleconej dokumentacji, w tym dzienników zajęć</w:t>
      </w:r>
      <w:r w:rsidR="00830544">
        <w:rPr>
          <w:rFonts w:ascii="Times New Roman" w:hAnsi="Times New Roman" w:cs="Times New Roman"/>
          <w:sz w:val="24"/>
          <w:szCs w:val="24"/>
        </w:rPr>
        <w:t>,</w:t>
      </w:r>
      <w:r w:rsidRPr="00181F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25A8" w:rsidRPr="00181F70" w:rsidRDefault="00F134FB" w:rsidP="00F44F91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81F70">
        <w:rPr>
          <w:rFonts w:ascii="Times New Roman" w:hAnsi="Times New Roman" w:cs="Times New Roman"/>
          <w:sz w:val="24"/>
          <w:szCs w:val="24"/>
        </w:rPr>
        <w:t xml:space="preserve">poinformowanie rodziców o źródłach finansowania </w:t>
      </w:r>
      <w:r w:rsidR="00E80DB3" w:rsidRPr="00181F70">
        <w:rPr>
          <w:rFonts w:ascii="Times New Roman" w:hAnsi="Times New Roman" w:cs="Times New Roman"/>
          <w:sz w:val="24"/>
          <w:szCs w:val="24"/>
        </w:rPr>
        <w:t>realizacji programu „Za życiem”.</w:t>
      </w:r>
      <w:r w:rsidRPr="00181F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7AC7" w:rsidRPr="00181F70" w:rsidRDefault="006C7AC7" w:rsidP="006C7AC7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4A7E61" w:rsidRPr="00181F70" w:rsidRDefault="00211F3D" w:rsidP="00181F70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81F70">
        <w:rPr>
          <w:rFonts w:ascii="Times New Roman" w:hAnsi="Times New Roman" w:cs="Times New Roman"/>
          <w:b/>
          <w:sz w:val="24"/>
          <w:szCs w:val="24"/>
        </w:rPr>
        <w:t>ZAŁOŻENIA ORGANIZACYJNE</w:t>
      </w:r>
      <w:r w:rsidRPr="00181F70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211F3D" w:rsidRPr="00181F70" w:rsidRDefault="00F134FB" w:rsidP="00F44F91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81F70">
        <w:rPr>
          <w:rFonts w:ascii="Times New Roman" w:hAnsi="Times New Roman" w:cs="Times New Roman"/>
          <w:sz w:val="24"/>
          <w:szCs w:val="24"/>
        </w:rPr>
        <w:t xml:space="preserve">Czas pracy poszczególnych specjalistów (harmonogram pracy) będzie ustalony zgodnie z potrzebami psychofizycznymi, rozwojowymi dzieci i </w:t>
      </w:r>
      <w:r w:rsidR="00E80DB3" w:rsidRPr="00181F70">
        <w:rPr>
          <w:rFonts w:ascii="Times New Roman" w:hAnsi="Times New Roman" w:cs="Times New Roman"/>
          <w:sz w:val="24"/>
          <w:szCs w:val="24"/>
        </w:rPr>
        <w:t xml:space="preserve">możliwościami </w:t>
      </w:r>
      <w:r w:rsidRPr="00181F70">
        <w:rPr>
          <w:rFonts w:ascii="Times New Roman" w:hAnsi="Times New Roman" w:cs="Times New Roman"/>
          <w:sz w:val="24"/>
          <w:szCs w:val="24"/>
        </w:rPr>
        <w:t xml:space="preserve">ich rodzin. </w:t>
      </w:r>
    </w:p>
    <w:p w:rsidR="006C7AC7" w:rsidRPr="00181F70" w:rsidRDefault="00211F3D" w:rsidP="00323E07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81F70">
        <w:rPr>
          <w:rFonts w:ascii="Times New Roman" w:hAnsi="Times New Roman" w:cs="Times New Roman"/>
          <w:sz w:val="24"/>
          <w:szCs w:val="24"/>
        </w:rPr>
        <w:t>Zajęcia prowadzone</w:t>
      </w:r>
      <w:r w:rsidR="006C7AC7" w:rsidRPr="00181F70">
        <w:rPr>
          <w:rFonts w:ascii="Times New Roman" w:hAnsi="Times New Roman" w:cs="Times New Roman"/>
          <w:sz w:val="24"/>
          <w:szCs w:val="24"/>
        </w:rPr>
        <w:t xml:space="preserve"> będą</w:t>
      </w:r>
      <w:r w:rsidRPr="00181F70">
        <w:rPr>
          <w:rFonts w:ascii="Times New Roman" w:hAnsi="Times New Roman" w:cs="Times New Roman"/>
          <w:sz w:val="24"/>
          <w:szCs w:val="24"/>
        </w:rPr>
        <w:t xml:space="preserve"> w siedzibie oferenta</w:t>
      </w:r>
      <w:r w:rsidR="006C7AC7" w:rsidRPr="00181F70">
        <w:rPr>
          <w:rFonts w:ascii="Times New Roman" w:hAnsi="Times New Roman" w:cs="Times New Roman"/>
          <w:sz w:val="24"/>
          <w:szCs w:val="24"/>
        </w:rPr>
        <w:t xml:space="preserve"> lub w innym miejscu, wskazanym przez niego</w:t>
      </w:r>
    </w:p>
    <w:p w:rsidR="00211F3D" w:rsidRPr="00181F70" w:rsidRDefault="00F134FB" w:rsidP="00F44F91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81F70">
        <w:rPr>
          <w:rFonts w:ascii="Times New Roman" w:hAnsi="Times New Roman" w:cs="Times New Roman"/>
          <w:sz w:val="24"/>
          <w:szCs w:val="24"/>
        </w:rPr>
        <w:t xml:space="preserve">W związku z czynnikami, których pojawienie mogłoby zakłócić realizację programu, zamawiający zastrzega sobie prawo do niewykonania programu w całości lub jego przerwania lub zawieszenia zajęć. </w:t>
      </w:r>
    </w:p>
    <w:p w:rsidR="00865494" w:rsidRDefault="00F134FB" w:rsidP="00865494">
      <w:pPr>
        <w:pStyle w:val="Bezodstpw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181F70">
        <w:rPr>
          <w:rFonts w:ascii="Times New Roman" w:hAnsi="Times New Roman" w:cs="Times New Roman"/>
          <w:b/>
          <w:color w:val="auto"/>
          <w:sz w:val="24"/>
          <w:szCs w:val="24"/>
        </w:rPr>
        <w:t>ZAŁĄCZNIKI</w:t>
      </w:r>
      <w:r w:rsidRPr="00181F70">
        <w:rPr>
          <w:rFonts w:ascii="Times New Roman" w:hAnsi="Times New Roman" w:cs="Times New Roman"/>
          <w:color w:val="auto"/>
          <w:sz w:val="24"/>
          <w:szCs w:val="24"/>
        </w:rPr>
        <w:t xml:space="preserve">: </w:t>
      </w:r>
    </w:p>
    <w:p w:rsidR="008E24CD" w:rsidRDefault="008E24CD" w:rsidP="00865494">
      <w:pPr>
        <w:pStyle w:val="Bezodstpw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:rsidR="00A7678C" w:rsidRDefault="00A7678C" w:rsidP="00865494">
      <w:pPr>
        <w:pStyle w:val="Bezodstpw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:rsidR="00A7678C" w:rsidRDefault="00A7678C" w:rsidP="00865494">
      <w:pPr>
        <w:pStyle w:val="Bezodstpw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:rsidR="00A7678C" w:rsidRDefault="00A7678C" w:rsidP="00865494">
      <w:pPr>
        <w:pStyle w:val="Bezodstpw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:rsidR="00A7678C" w:rsidRPr="00181F70" w:rsidRDefault="00A7678C" w:rsidP="00865494">
      <w:pPr>
        <w:pStyle w:val="Bezodstpw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:rsidR="00231D6E" w:rsidRPr="00181F70" w:rsidRDefault="00865494" w:rsidP="00F44F91">
      <w:pPr>
        <w:pStyle w:val="Bezodstpw"/>
        <w:numPr>
          <w:ilvl w:val="0"/>
          <w:numId w:val="34"/>
        </w:numPr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  <w:lang w:val="de-DE"/>
        </w:rPr>
        <w:t>KWESTIONARIUSZ OSOBOWY – ZAŁĄCZNIK NR 1</w:t>
      </w:r>
      <w:r w:rsidR="00F44F91" w:rsidRPr="00181F7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</w:p>
    <w:p w:rsidR="00865494" w:rsidRPr="00181F70" w:rsidRDefault="00865494" w:rsidP="00F44F91">
      <w:pPr>
        <w:pStyle w:val="Bezodstpw"/>
        <w:numPr>
          <w:ilvl w:val="0"/>
          <w:numId w:val="34"/>
        </w:numPr>
        <w:spacing w:line="276" w:lineRule="auto"/>
        <w:rPr>
          <w:rStyle w:val="Brak"/>
          <w:rFonts w:ascii="Times New Roman" w:hAnsi="Times New Roman" w:cs="Times New Roman"/>
          <w:color w:val="auto"/>
          <w:sz w:val="24"/>
          <w:szCs w:val="24"/>
        </w:rPr>
      </w:pPr>
      <w:r w:rsidRPr="00181F70">
        <w:rPr>
          <w:rStyle w:val="Brak"/>
          <w:rFonts w:ascii="Times New Roman" w:hAnsi="Times New Roman" w:cs="Times New Roman"/>
          <w:color w:val="auto"/>
          <w:sz w:val="24"/>
          <w:szCs w:val="24"/>
        </w:rPr>
        <w:t>FORMULARZ OFERTOWY – ZAŁĄCZNIK NR 2</w:t>
      </w:r>
    </w:p>
    <w:p w:rsidR="00865494" w:rsidRPr="00181F70" w:rsidRDefault="00865494" w:rsidP="00F44F91">
      <w:pPr>
        <w:pStyle w:val="Bezodstpw"/>
        <w:numPr>
          <w:ilvl w:val="0"/>
          <w:numId w:val="34"/>
        </w:numPr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ISTOTNE WARUNKI UMOWY- ZAŁĄCZNIK NR 3 </w:t>
      </w:r>
    </w:p>
    <w:p w:rsidR="00E80DB3" w:rsidRPr="00181F70" w:rsidRDefault="00E80DB3" w:rsidP="00F44F91">
      <w:pPr>
        <w:pStyle w:val="Bezodstpw"/>
        <w:spacing w:line="276" w:lineRule="auto"/>
        <w:ind w:left="360"/>
        <w:rPr>
          <w:rFonts w:ascii="Times New Roman" w:hAnsi="Times New Roman" w:cs="Times New Roman"/>
          <w:color w:val="auto"/>
          <w:sz w:val="24"/>
          <w:szCs w:val="24"/>
        </w:rPr>
      </w:pPr>
    </w:p>
    <w:p w:rsidR="000E0900" w:rsidRPr="00181F70" w:rsidRDefault="000E0900" w:rsidP="001D45F9">
      <w:pPr>
        <w:tabs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1F70" w:rsidRDefault="00181F70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181F70" w:rsidRDefault="00181F70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181F70" w:rsidRDefault="00181F70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181F70" w:rsidRDefault="00181F70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181F70" w:rsidRDefault="00181F70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181F70" w:rsidRDefault="00181F70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181F70" w:rsidRDefault="00181F70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181F70" w:rsidRDefault="00181F70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181F70" w:rsidRDefault="00181F70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181F70" w:rsidRDefault="00181F70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181F70" w:rsidRDefault="00181F70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181F70" w:rsidRDefault="00181F70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181F70" w:rsidRDefault="00181F70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181F70" w:rsidRDefault="00181F70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181F70" w:rsidRDefault="00181F70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181F70" w:rsidRDefault="00181F70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181F70" w:rsidRDefault="00181F70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181F70" w:rsidRDefault="00181F70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181F70" w:rsidRDefault="00181F70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F44F91" w:rsidRPr="00181F70" w:rsidRDefault="00F44F91" w:rsidP="00F44F91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u w:color="00000A"/>
          <w:lang w:eastAsia="pl-PL"/>
        </w:rPr>
      </w:pPr>
      <w:r w:rsidRPr="00181F70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Załącznik nr 1</w:t>
      </w:r>
    </w:p>
    <w:p w:rsidR="00F44F91" w:rsidRPr="00181F70" w:rsidRDefault="00F44F91" w:rsidP="00F44F91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  <w:r w:rsidRPr="00181F70">
        <w:rPr>
          <w:rFonts w:ascii="Times New Roman" w:eastAsia="Calibri" w:hAnsi="Times New Roman" w:cs="Times New Roman"/>
          <w:sz w:val="24"/>
          <w:szCs w:val="24"/>
          <w:u w:color="00000A"/>
          <w:lang w:val="de-DE" w:eastAsia="pl-PL"/>
        </w:rPr>
        <w:t>KWESTIONARIUSZ OSOBOWY</w:t>
      </w:r>
    </w:p>
    <w:p w:rsidR="00F44F91" w:rsidRPr="00181F70" w:rsidRDefault="00F44F91" w:rsidP="00F44F91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F44F91" w:rsidRPr="00181F70" w:rsidRDefault="00F44F91" w:rsidP="00F44F91">
      <w:pPr>
        <w:numPr>
          <w:ilvl w:val="0"/>
          <w:numId w:val="35"/>
        </w:numPr>
        <w:suppressAutoHyphens/>
        <w:spacing w:after="0" w:line="276" w:lineRule="auto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lang w:eastAsia="pl-PL"/>
        </w:rPr>
      </w:pPr>
      <w:r w:rsidRPr="00181F70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Imię i nazwisko …………...........................  Nazwisko rodowe.............................................</w:t>
      </w:r>
    </w:p>
    <w:p w:rsidR="00F44F91" w:rsidRPr="00181F70" w:rsidRDefault="00F44F91" w:rsidP="00F44F91">
      <w:pPr>
        <w:numPr>
          <w:ilvl w:val="0"/>
          <w:numId w:val="35"/>
        </w:num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  <w:r w:rsidRPr="00181F70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Imiona rodzic</w:t>
      </w:r>
      <w:r w:rsidRPr="00181F70">
        <w:rPr>
          <w:rFonts w:ascii="Times New Roman" w:eastAsia="Calibri" w:hAnsi="Times New Roman" w:cs="Times New Roman"/>
          <w:sz w:val="24"/>
          <w:szCs w:val="24"/>
          <w:u w:color="00000A"/>
          <w:lang w:val="es-ES_tradnl" w:eastAsia="pl-PL"/>
        </w:rPr>
        <w:t>ó</w:t>
      </w:r>
      <w:r w:rsidRPr="00181F70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w......................................................................................................................</w:t>
      </w:r>
    </w:p>
    <w:p w:rsidR="00F44F91" w:rsidRPr="00181F70" w:rsidRDefault="00F44F91" w:rsidP="00F44F91">
      <w:pPr>
        <w:numPr>
          <w:ilvl w:val="0"/>
          <w:numId w:val="35"/>
        </w:num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  <w:r w:rsidRPr="00181F70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Data  urodzenia................................ Miejsce urodzenia..........................................................</w:t>
      </w:r>
    </w:p>
    <w:p w:rsidR="00F44F91" w:rsidRPr="00181F70" w:rsidRDefault="00F44F91" w:rsidP="00F44F91">
      <w:pPr>
        <w:numPr>
          <w:ilvl w:val="0"/>
          <w:numId w:val="35"/>
        </w:num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  <w:r w:rsidRPr="00181F70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Obywatelstwo.........................................................................................................................</w:t>
      </w:r>
    </w:p>
    <w:p w:rsidR="00F44F91" w:rsidRPr="00181F70" w:rsidRDefault="00F44F91" w:rsidP="00F44F91">
      <w:pPr>
        <w:numPr>
          <w:ilvl w:val="0"/>
          <w:numId w:val="35"/>
        </w:num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  <w:r w:rsidRPr="00181F70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Numer ewidencyjny (PESEL)..................................................................................................</w:t>
      </w:r>
    </w:p>
    <w:p w:rsidR="00F44F91" w:rsidRPr="00181F70" w:rsidRDefault="00F44F91" w:rsidP="00F44F91">
      <w:pPr>
        <w:numPr>
          <w:ilvl w:val="0"/>
          <w:numId w:val="35"/>
        </w:num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  <w:r w:rsidRPr="00181F70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Numer telefonu ......................................................................................................................</w:t>
      </w:r>
    </w:p>
    <w:p w:rsidR="00F44F91" w:rsidRPr="00181F70" w:rsidRDefault="00F44F91" w:rsidP="00F44F91">
      <w:pPr>
        <w:numPr>
          <w:ilvl w:val="0"/>
          <w:numId w:val="35"/>
        </w:num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  <w:r w:rsidRPr="00181F70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Miejsce zamieszkania........................................................................................................</w:t>
      </w:r>
    </w:p>
    <w:p w:rsidR="00F44F91" w:rsidRPr="00181F70" w:rsidRDefault="00F44F91" w:rsidP="00F44F91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lang w:eastAsia="pl-PL"/>
        </w:rPr>
      </w:pPr>
      <w:r w:rsidRPr="00181F70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................................................................................................................................................</w:t>
      </w:r>
    </w:p>
    <w:p w:rsidR="00F44F91" w:rsidRPr="00181F70" w:rsidRDefault="00F44F91" w:rsidP="00F44F91">
      <w:pPr>
        <w:suppressAutoHyphens/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color="00000A"/>
          <w:lang w:eastAsia="pl-PL"/>
        </w:rPr>
      </w:pPr>
      <w:r w:rsidRPr="00181F70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lang w:eastAsia="pl-PL"/>
        </w:rPr>
        <w:t>(dokładny adres)</w:t>
      </w:r>
    </w:p>
    <w:p w:rsidR="00F44F91" w:rsidRPr="00181F70" w:rsidRDefault="00F44F91" w:rsidP="00F44F91">
      <w:pPr>
        <w:numPr>
          <w:ilvl w:val="0"/>
          <w:numId w:val="36"/>
        </w:numPr>
        <w:suppressAutoHyphens/>
        <w:spacing w:after="0" w:line="276" w:lineRule="auto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lang w:eastAsia="pl-PL"/>
        </w:rPr>
      </w:pPr>
      <w:r w:rsidRPr="00181F70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Adres do korespondencji (jeśli jest inny iż adres zamieszkania) ……………………………</w:t>
      </w:r>
    </w:p>
    <w:p w:rsidR="00F44F91" w:rsidRPr="00181F70" w:rsidRDefault="00F44F91" w:rsidP="00F44F91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lang w:eastAsia="pl-PL"/>
        </w:rPr>
      </w:pPr>
      <w:r w:rsidRPr="00181F70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.......................................................................................................................................................</w:t>
      </w:r>
    </w:p>
    <w:p w:rsidR="00F44F91" w:rsidRPr="00181F70" w:rsidRDefault="00F44F91" w:rsidP="00F44F91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F44F91" w:rsidRPr="00181F70" w:rsidRDefault="00F44F91" w:rsidP="00F44F91">
      <w:pPr>
        <w:numPr>
          <w:ilvl w:val="0"/>
          <w:numId w:val="35"/>
        </w:numPr>
        <w:suppressAutoHyphens/>
        <w:spacing w:after="0" w:line="276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lang w:eastAsia="pl-PL"/>
        </w:rPr>
      </w:pPr>
      <w:r w:rsidRPr="00181F70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Wykształcenie .........................................................................................................................</w:t>
      </w:r>
    </w:p>
    <w:p w:rsidR="00F44F91" w:rsidRPr="00181F70" w:rsidRDefault="00F44F91" w:rsidP="00F44F91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  <w:lang w:eastAsia="pl-PL"/>
        </w:rPr>
      </w:pPr>
      <w:r w:rsidRPr="00181F70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lang w:eastAsia="pl-PL"/>
        </w:rPr>
        <w:t>(nazwa szkoły i rok jej ukończenia)</w:t>
      </w:r>
    </w:p>
    <w:p w:rsidR="00F44F91" w:rsidRPr="00181F70" w:rsidRDefault="00F44F91" w:rsidP="00F44F91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  <w:r w:rsidRPr="00181F70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.......................................................................................................................................................</w:t>
      </w:r>
    </w:p>
    <w:p w:rsidR="00F44F91" w:rsidRPr="00181F70" w:rsidRDefault="00F44F91" w:rsidP="00F44F91">
      <w:pPr>
        <w:suppressAutoHyphens/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color="00000A"/>
          <w:lang w:eastAsia="pl-PL"/>
        </w:rPr>
      </w:pPr>
      <w:r w:rsidRPr="00181F70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lang w:eastAsia="pl-PL"/>
        </w:rPr>
        <w:t>(</w:t>
      </w:r>
      <w:proofErr w:type="spellStart"/>
      <w:r w:rsidRPr="00181F70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lang w:eastAsia="pl-PL"/>
        </w:rPr>
        <w:t>zaw</w:t>
      </w:r>
      <w:proofErr w:type="spellEnd"/>
      <w:r w:rsidRPr="00181F70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lang w:val="es-ES_tradnl" w:eastAsia="pl-PL"/>
        </w:rPr>
        <w:t>ó</w:t>
      </w:r>
      <w:r w:rsidRPr="00181F70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lang w:eastAsia="pl-PL"/>
        </w:rPr>
        <w:t>d, specjalność, stopień, tytuł zawodowy - naukowy)</w:t>
      </w:r>
    </w:p>
    <w:p w:rsidR="00F44F91" w:rsidRPr="00181F70" w:rsidRDefault="00F44F91" w:rsidP="00F44F91">
      <w:pPr>
        <w:suppressAutoHyphens/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color="00000A"/>
          <w:lang w:eastAsia="pl-PL"/>
        </w:rPr>
      </w:pPr>
    </w:p>
    <w:p w:rsidR="00F44F91" w:rsidRPr="00181F70" w:rsidRDefault="00F44F91" w:rsidP="00F44F91">
      <w:pPr>
        <w:numPr>
          <w:ilvl w:val="0"/>
          <w:numId w:val="37"/>
        </w:numPr>
        <w:suppressAutoHyphens/>
        <w:spacing w:after="0" w:line="276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lang w:eastAsia="pl-PL"/>
        </w:rPr>
      </w:pPr>
      <w:r w:rsidRPr="00181F70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Wykształcenie uzupełniające.................................................................................................</w:t>
      </w:r>
    </w:p>
    <w:p w:rsidR="00F44F91" w:rsidRPr="00181F70" w:rsidRDefault="00F44F91" w:rsidP="00F44F91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lang w:eastAsia="pl-PL"/>
        </w:rPr>
      </w:pPr>
      <w:r w:rsidRPr="00181F70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.....................................................................................................................................................</w:t>
      </w:r>
    </w:p>
    <w:p w:rsidR="00F44F91" w:rsidRPr="00181F70" w:rsidRDefault="00F44F91" w:rsidP="00F44F91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  <w:r w:rsidRPr="00181F70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.....................................................................................................................................................</w:t>
      </w:r>
    </w:p>
    <w:p w:rsidR="00F44F91" w:rsidRPr="00181F70" w:rsidRDefault="00F44F91" w:rsidP="00F44F91">
      <w:pPr>
        <w:suppressAutoHyphens/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color="00000A"/>
          <w:lang w:eastAsia="pl-PL"/>
        </w:rPr>
      </w:pPr>
      <w:r w:rsidRPr="00181F70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lang w:eastAsia="pl-PL"/>
        </w:rPr>
        <w:t>(kursy, studia podyplomowe, data ukończenia lub rozpoczęcia nauki w przypadku jej trwania)</w:t>
      </w:r>
    </w:p>
    <w:p w:rsidR="00F44F91" w:rsidRPr="00181F70" w:rsidRDefault="00F44F91" w:rsidP="00F44F91">
      <w:pPr>
        <w:suppressAutoHyphens/>
        <w:spacing w:after="0" w:line="276" w:lineRule="auto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  <w:lang w:eastAsia="pl-PL"/>
        </w:rPr>
      </w:pPr>
    </w:p>
    <w:p w:rsidR="00F44F91" w:rsidRPr="00181F70" w:rsidRDefault="00F44F91" w:rsidP="00F44F91">
      <w:pPr>
        <w:numPr>
          <w:ilvl w:val="0"/>
          <w:numId w:val="37"/>
        </w:numPr>
        <w:suppressAutoHyphens/>
        <w:spacing w:after="0" w:line="276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lang w:eastAsia="pl-PL"/>
        </w:rPr>
      </w:pPr>
      <w:r w:rsidRPr="00181F70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Oświadczam, że dane zawarte w pkt 1, 2, 3, i 5 są zgodne z dowodem osobistym seria .....................nr...................................... albo innym dowodem tożsamości............………….</w:t>
      </w:r>
    </w:p>
    <w:p w:rsidR="00F44F91" w:rsidRPr="00181F70" w:rsidRDefault="00F44F91" w:rsidP="00181F70">
      <w:pP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lang w:eastAsia="pl-PL"/>
        </w:rPr>
      </w:pPr>
      <w:r w:rsidRPr="00181F70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….............................................................................................................................................</w:t>
      </w:r>
    </w:p>
    <w:p w:rsidR="00F44F91" w:rsidRDefault="00F44F91" w:rsidP="00F44F91">
      <w:pPr>
        <w:suppressAutoHyphens/>
        <w:spacing w:after="0" w:line="276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181F70" w:rsidRPr="00181F70" w:rsidRDefault="00181F70" w:rsidP="00F44F91">
      <w:pPr>
        <w:suppressAutoHyphens/>
        <w:spacing w:after="0" w:line="276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……………………..                                     ……………………………………………..</w:t>
      </w:r>
    </w:p>
    <w:p w:rsidR="00F44F91" w:rsidRPr="00181F70" w:rsidRDefault="00F44F91" w:rsidP="00F44F91">
      <w:pPr>
        <w:suppressAutoHyphens/>
        <w:spacing w:after="0" w:line="276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  <w:r w:rsidRPr="00181F70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 xml:space="preserve"> (miejscowość i data) </w:t>
      </w:r>
      <w:r w:rsidRPr="00181F70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ab/>
      </w:r>
      <w:r w:rsidR="00181F70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 xml:space="preserve">                           </w:t>
      </w:r>
      <w:r w:rsidRPr="00181F70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(podpis osoby składającej kwestionariusz)</w:t>
      </w:r>
    </w:p>
    <w:p w:rsidR="00F44F91" w:rsidRPr="00181F70" w:rsidRDefault="00F44F91" w:rsidP="00F44F91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F44F91" w:rsidRPr="00181F70" w:rsidRDefault="00F44F91" w:rsidP="00F44F91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F44F91" w:rsidRPr="00181F70" w:rsidRDefault="00F44F91" w:rsidP="00F44F91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F44F91" w:rsidRPr="00181F70" w:rsidRDefault="00F44F91" w:rsidP="00F44F91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lang w:eastAsia="pl-PL"/>
        </w:rPr>
      </w:pPr>
      <w:r w:rsidRPr="00181F70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 xml:space="preserve">Wyrażam zgodę  na przetwarzanie moich danych osobowych dla potrzeb niezbędnych do realizacji procesu  rekrutacji zgodnie z ustawą z dnia 10 maja 2018 r. o ochronie danych osobowych (t. j. Dz. U. z 2019  r. poz. 1781) </w:t>
      </w:r>
    </w:p>
    <w:p w:rsidR="00F44F91" w:rsidRPr="00181F70" w:rsidRDefault="00F44F91" w:rsidP="00F44F91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050A2" w:rsidRPr="00181F70" w:rsidRDefault="00E050A2" w:rsidP="009E3F2F">
      <w:pPr>
        <w:tabs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E3F2F" w:rsidRPr="00181F70" w:rsidRDefault="009E3F2F" w:rsidP="009E3F2F">
      <w:pPr>
        <w:tabs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31D6E" w:rsidRDefault="00231D6E" w:rsidP="009E3F2F">
      <w:pPr>
        <w:tabs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1F70" w:rsidRDefault="00181F70" w:rsidP="009E3F2F">
      <w:pPr>
        <w:tabs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31D6E" w:rsidRDefault="00231D6E" w:rsidP="009E3F2F">
      <w:pPr>
        <w:tabs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C20B2" w:rsidRPr="00181F70" w:rsidRDefault="007C20B2" w:rsidP="009E3F2F">
      <w:pPr>
        <w:tabs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050A2" w:rsidRPr="007C20B2" w:rsidRDefault="00E050A2" w:rsidP="00E050A2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u w:color="00000A"/>
          <w:lang w:eastAsia="pl-PL"/>
        </w:rPr>
      </w:pP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Załącznik nr 2</w:t>
      </w:r>
    </w:p>
    <w:p w:rsidR="00E050A2" w:rsidRPr="007C20B2" w:rsidRDefault="00E050A2" w:rsidP="00E050A2">
      <w:pPr>
        <w:suppressAutoHyphens/>
        <w:spacing w:after="0" w:line="276" w:lineRule="auto"/>
        <w:jc w:val="center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Formularz ofertowy</w:t>
      </w:r>
    </w:p>
    <w:p w:rsidR="00E050A2" w:rsidRPr="007C20B2" w:rsidRDefault="00E050A2" w:rsidP="00E050A2">
      <w:pPr>
        <w:suppressAutoHyphens/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  <w:u w:color="00000A"/>
          <w:lang w:eastAsia="pl-PL"/>
        </w:rPr>
      </w:pPr>
      <w:r w:rsidRPr="007C20B2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lang w:eastAsia="pl-PL"/>
        </w:rPr>
        <w:t xml:space="preserve">Przedmiot </w:t>
      </w:r>
      <w:proofErr w:type="spellStart"/>
      <w:r w:rsidRPr="007C20B2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lang w:eastAsia="pl-PL"/>
        </w:rPr>
        <w:t>zam</w:t>
      </w:r>
      <w:proofErr w:type="spellEnd"/>
      <w:r w:rsidRPr="007C20B2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lang w:val="es-ES_tradnl" w:eastAsia="pl-PL"/>
        </w:rPr>
        <w:t>ó</w:t>
      </w:r>
      <w:proofErr w:type="spellStart"/>
      <w:r w:rsidRPr="007C20B2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lang w:eastAsia="pl-PL"/>
        </w:rPr>
        <w:t>wienia</w:t>
      </w:r>
      <w:proofErr w:type="spellEnd"/>
      <w:r w:rsidRPr="007C20B2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lang w:eastAsia="pl-PL"/>
        </w:rPr>
        <w:t>:</w:t>
      </w:r>
    </w:p>
    <w:p w:rsidR="00E050A2" w:rsidRPr="007C20B2" w:rsidRDefault="00E050A2" w:rsidP="00E050A2">
      <w:pPr>
        <w:suppressAutoHyphens/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color="00000A"/>
          <w:lang w:eastAsia="pl-PL"/>
        </w:rPr>
      </w:pPr>
    </w:p>
    <w:p w:rsidR="00E050A2" w:rsidRPr="007C20B2" w:rsidRDefault="00E050A2" w:rsidP="00E050A2">
      <w:pPr>
        <w:suppressAutoHyphens/>
        <w:spacing w:after="0" w:line="276" w:lineRule="auto"/>
        <w:ind w:left="720" w:hanging="720"/>
        <w:jc w:val="center"/>
        <w:rPr>
          <w:rFonts w:ascii="Times New Roman" w:eastAsia="Calibri" w:hAnsi="Times New Roman" w:cs="Times New Roman"/>
          <w:u w:color="00000A"/>
          <w:lang w:eastAsia="pl-PL"/>
        </w:rPr>
      </w:pPr>
      <w:r w:rsidRPr="007C20B2">
        <w:rPr>
          <w:rFonts w:ascii="Times New Roman" w:eastAsia="Calibri" w:hAnsi="Times New Roman" w:cs="Times New Roman"/>
          <w:u w:color="00000A"/>
          <w:lang w:val="de-DE" w:eastAsia="pl-PL"/>
        </w:rPr>
        <w:t xml:space="preserve">OFERTA </w:t>
      </w:r>
    </w:p>
    <w:p w:rsidR="00E050A2" w:rsidRPr="007C20B2" w:rsidRDefault="00E050A2" w:rsidP="009E3F2F">
      <w:pPr>
        <w:suppressAutoHyphens/>
        <w:spacing w:after="0" w:line="276" w:lineRule="auto"/>
        <w:ind w:left="720" w:hanging="720"/>
        <w:jc w:val="center"/>
        <w:rPr>
          <w:rFonts w:ascii="Times New Roman" w:eastAsia="Calibri" w:hAnsi="Times New Roman" w:cs="Times New Roman"/>
          <w:b/>
          <w:bCs/>
          <w:u w:color="00000A"/>
          <w:lang w:eastAsia="pl-PL"/>
        </w:rPr>
      </w:pPr>
      <w:r w:rsidRPr="007C20B2">
        <w:rPr>
          <w:rFonts w:ascii="Times New Roman" w:eastAsia="Calibri" w:hAnsi="Times New Roman" w:cs="Times New Roman"/>
          <w:u w:color="00000A"/>
          <w:lang w:eastAsia="pl-PL"/>
        </w:rPr>
        <w:t>NA REALIZACJĘ</w:t>
      </w:r>
      <w:r w:rsidRPr="007C20B2">
        <w:rPr>
          <w:rFonts w:ascii="Times New Roman" w:eastAsia="Calibri" w:hAnsi="Times New Roman" w:cs="Times New Roman"/>
          <w:b/>
          <w:bCs/>
          <w:u w:color="00000A"/>
          <w:lang w:eastAsia="pl-PL"/>
        </w:rPr>
        <w:t xml:space="preserve">  </w:t>
      </w:r>
      <w:r w:rsidR="009E3F2F" w:rsidRPr="007C20B2">
        <w:rPr>
          <w:rFonts w:ascii="Times New Roman" w:hAnsi="Times New Roman" w:cs="Times New Roman"/>
        </w:rPr>
        <w:t>ZAJĘĆ TERAPEUTYCZNYCH</w:t>
      </w:r>
      <w:r w:rsidRPr="007C20B2">
        <w:rPr>
          <w:rFonts w:ascii="Times New Roman" w:hAnsi="Times New Roman" w:cs="Times New Roman"/>
        </w:rPr>
        <w:t xml:space="preserve"> </w:t>
      </w:r>
      <w:r w:rsidR="006C7AC7" w:rsidRPr="007C20B2">
        <w:rPr>
          <w:rFonts w:ascii="Times New Roman" w:hAnsi="Times New Roman" w:cs="Times New Roman"/>
        </w:rPr>
        <w:t>: PEDAGOGICZNYCH, LOGOPEDYCZNYCH, PSYCHOLOGICZNYCH,</w:t>
      </w:r>
      <w:r w:rsidRPr="007C20B2">
        <w:rPr>
          <w:rFonts w:ascii="Times New Roman" w:hAnsi="Times New Roman" w:cs="Times New Roman"/>
        </w:rPr>
        <w:t xml:space="preserve"> DOGOTERAPII,</w:t>
      </w:r>
      <w:r w:rsidR="006B2FD4">
        <w:rPr>
          <w:rFonts w:ascii="Times New Roman" w:hAnsi="Times New Roman" w:cs="Times New Roman"/>
        </w:rPr>
        <w:t xml:space="preserve"> </w:t>
      </w:r>
      <w:r w:rsidR="006C7AC7" w:rsidRPr="007C20B2">
        <w:rPr>
          <w:rFonts w:ascii="Times New Roman" w:hAnsi="Times New Roman" w:cs="Times New Roman"/>
        </w:rPr>
        <w:t>REHABILITACJI, REHABILITACJI w WODZIE, KONSULTACJI NEUROLOGICZNYCH</w:t>
      </w:r>
      <w:r w:rsidRPr="007C20B2">
        <w:rPr>
          <w:rFonts w:ascii="Times New Roman" w:hAnsi="Times New Roman" w:cs="Times New Roman"/>
        </w:rPr>
        <w:t xml:space="preserve"> * zaznaczyć właściwe</w:t>
      </w:r>
    </w:p>
    <w:p w:rsidR="009E3F2F" w:rsidRPr="007C20B2" w:rsidRDefault="00E050A2" w:rsidP="009E3F2F">
      <w:pPr>
        <w:suppressAutoHyphens/>
        <w:spacing w:after="0" w:line="276" w:lineRule="auto"/>
        <w:ind w:left="720" w:hanging="720"/>
        <w:jc w:val="center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  <w:r w:rsidRPr="007C20B2">
        <w:rPr>
          <w:rFonts w:ascii="Times New Roman" w:eastAsia="Calibri" w:hAnsi="Times New Roman" w:cs="Times New Roman"/>
          <w:u w:color="00000A"/>
          <w:lang w:val="de-DE" w:eastAsia="pl-PL"/>
        </w:rPr>
        <w:t xml:space="preserve">W RAMACH PROGRAMU: „ZA </w:t>
      </w:r>
      <w:r w:rsidRPr="007C20B2">
        <w:rPr>
          <w:rFonts w:ascii="Times New Roman" w:eastAsia="Calibri" w:hAnsi="Times New Roman" w:cs="Times New Roman"/>
          <w:u w:color="00000A"/>
          <w:lang w:eastAsia="pl-PL"/>
        </w:rPr>
        <w:t>Ż</w:t>
      </w:r>
      <w:r w:rsidRPr="007C20B2">
        <w:rPr>
          <w:rFonts w:ascii="Times New Roman" w:eastAsia="Calibri" w:hAnsi="Times New Roman" w:cs="Times New Roman"/>
          <w:u w:color="00000A"/>
          <w:lang w:val="en-US" w:eastAsia="pl-PL"/>
        </w:rPr>
        <w:t>YCIEM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”</w:t>
      </w:r>
    </w:p>
    <w:p w:rsidR="00E050A2" w:rsidRPr="007C20B2" w:rsidRDefault="00E050A2" w:rsidP="00E050A2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 xml:space="preserve">Przeprowadzona na podstawie Regulaminu udzielania </w:t>
      </w:r>
      <w:proofErr w:type="spellStart"/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zam</w:t>
      </w:r>
      <w:proofErr w:type="spellEnd"/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val="es-ES_tradnl" w:eastAsia="pl-PL"/>
        </w:rPr>
        <w:t>ó</w:t>
      </w:r>
      <w:proofErr w:type="spellStart"/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wień</w:t>
      </w:r>
      <w:proofErr w:type="spellEnd"/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 xml:space="preserve"> publicznych w Poradni Psychologiczno-Pedagogicznej w </w:t>
      </w:r>
      <w:r w:rsidR="00B041A7"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Goleniowie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 xml:space="preserve"> o wartości poniżej 130 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val="en-US" w:eastAsia="pl-PL"/>
        </w:rPr>
        <w:t>000,00.</w:t>
      </w:r>
    </w:p>
    <w:p w:rsidR="00E050A2" w:rsidRPr="007C20B2" w:rsidRDefault="00E050A2" w:rsidP="00E050A2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color="00000A"/>
          <w:lang w:eastAsia="pl-PL"/>
        </w:rPr>
      </w:pPr>
      <w:r w:rsidRPr="007C20B2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lang w:eastAsia="pl-PL"/>
        </w:rPr>
        <w:t>Zamawiający:</w:t>
      </w:r>
    </w:p>
    <w:p w:rsidR="00E050A2" w:rsidRPr="007C20B2" w:rsidRDefault="00E050A2" w:rsidP="00E050A2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 xml:space="preserve">Poradnia Psychologiczno-Pedagogiczna w </w:t>
      </w:r>
      <w:r w:rsidR="00B041A7"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Goleniowie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, 7</w:t>
      </w:r>
      <w:r w:rsidR="00B041A7"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2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-</w:t>
      </w:r>
      <w:r w:rsidR="00B041A7"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1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 xml:space="preserve">00 </w:t>
      </w:r>
      <w:r w:rsidR="00B041A7"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Goleniów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, ul.</w:t>
      </w:r>
      <w:r w:rsidR="00B041A7"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 xml:space="preserve"> Maszewska 2</w:t>
      </w:r>
    </w:p>
    <w:p w:rsidR="00E050A2" w:rsidRPr="007C20B2" w:rsidRDefault="00E050A2" w:rsidP="00E050A2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color="00000A"/>
          <w:vertAlign w:val="superscript"/>
          <w:lang w:eastAsia="pl-PL"/>
        </w:rPr>
      </w:pP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val="pt-PT" w:eastAsia="pl-PL"/>
        </w:rPr>
        <w:t xml:space="preserve"> Tel.</w:t>
      </w:r>
      <w:r w:rsidR="00B041A7" w:rsidRPr="007C20B2">
        <w:rPr>
          <w:rFonts w:ascii="Times New Roman" w:eastAsia="Calibri" w:hAnsi="Times New Roman" w:cs="Times New Roman"/>
          <w:sz w:val="24"/>
          <w:szCs w:val="24"/>
          <w:u w:val="single" w:color="0000FF"/>
          <w:lang w:eastAsia="pl-PL"/>
        </w:rPr>
        <w:t>914183119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 xml:space="preserve">  w godz.: od 8.</w:t>
      </w:r>
      <w:r w:rsidR="006C7AC7"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3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0 – 1</w:t>
      </w:r>
      <w:r w:rsidR="006C7AC7"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2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.</w:t>
      </w:r>
      <w:r w:rsidR="006C7AC7"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3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 xml:space="preserve">0 </w:t>
      </w:r>
    </w:p>
    <w:p w:rsidR="00E050A2" w:rsidRPr="007C20B2" w:rsidRDefault="00E050A2" w:rsidP="00E050A2">
      <w:pPr>
        <w:suppressAutoHyphens/>
        <w:spacing w:after="0" w:line="360" w:lineRule="auto"/>
        <w:rPr>
          <w:rFonts w:ascii="Times New Roman" w:hAnsi="Times New Roman" w:cs="Times New Roman"/>
          <w:sz w:val="24"/>
          <w:szCs w:val="24"/>
          <w:u w:val="single" w:color="0000FF"/>
          <w:bdr w:val="none" w:sz="0" w:space="0" w:color="auto" w:frame="1"/>
          <w:lang w:eastAsia="pl-PL"/>
        </w:rPr>
      </w:pPr>
      <w:r w:rsidRPr="007C20B2">
        <w:rPr>
          <w:rFonts w:ascii="Times New Roman" w:eastAsia="Calibri" w:hAnsi="Times New Roman" w:cs="Times New Roman"/>
          <w:sz w:val="24"/>
          <w:szCs w:val="24"/>
          <w:bdr w:val="none" w:sz="0" w:space="0" w:color="auto" w:frame="1"/>
          <w:lang w:val="en-US" w:eastAsia="pl-PL"/>
        </w:rPr>
        <w:t xml:space="preserve">Email </w:t>
      </w:r>
      <w:r w:rsidRPr="007C20B2">
        <w:rPr>
          <w:rFonts w:ascii="Times New Roman" w:eastAsia="Calibri" w:hAnsi="Times New Roman" w:cs="Times New Roman"/>
          <w:sz w:val="24"/>
          <w:szCs w:val="24"/>
          <w:bdr w:val="none" w:sz="0" w:space="0" w:color="auto" w:frame="1"/>
          <w:lang w:eastAsia="pl-PL"/>
        </w:rPr>
        <w:t xml:space="preserve">– </w:t>
      </w:r>
      <w:r w:rsidRPr="007C20B2">
        <w:rPr>
          <w:rFonts w:ascii="Times New Roman" w:eastAsia="Calibri" w:hAnsi="Times New Roman" w:cs="Times New Roman"/>
          <w:sz w:val="24"/>
          <w:szCs w:val="24"/>
          <w:u w:val="single" w:color="0000FF"/>
          <w:bdr w:val="none" w:sz="0" w:space="0" w:color="auto" w:frame="1"/>
          <w:lang w:eastAsia="pl-PL"/>
        </w:rPr>
        <w:t>sekretariat@poradnia</w:t>
      </w:r>
      <w:r w:rsidR="00CF321C" w:rsidRPr="007C20B2">
        <w:rPr>
          <w:rFonts w:ascii="Times New Roman" w:eastAsia="Calibri" w:hAnsi="Times New Roman" w:cs="Times New Roman"/>
          <w:sz w:val="24"/>
          <w:szCs w:val="24"/>
          <w:u w:val="single" w:color="0000FF"/>
          <w:bdr w:val="none" w:sz="0" w:space="0" w:color="auto" w:frame="1"/>
          <w:lang w:eastAsia="pl-PL"/>
        </w:rPr>
        <w:t>goleniow</w:t>
      </w:r>
      <w:r w:rsidRPr="007C20B2">
        <w:rPr>
          <w:rFonts w:ascii="Times New Roman" w:eastAsia="Calibri" w:hAnsi="Times New Roman" w:cs="Times New Roman"/>
          <w:sz w:val="24"/>
          <w:szCs w:val="24"/>
          <w:u w:val="single" w:color="0000FF"/>
          <w:bdr w:val="none" w:sz="0" w:space="0" w:color="auto" w:frame="1"/>
          <w:lang w:eastAsia="pl-PL"/>
        </w:rPr>
        <w:t>.pl</w:t>
      </w:r>
    </w:p>
    <w:p w:rsidR="00E050A2" w:rsidRPr="007C20B2" w:rsidRDefault="00E050A2" w:rsidP="00E050A2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  <w:u w:color="00000A"/>
          <w:lang w:eastAsia="pl-PL"/>
        </w:rPr>
      </w:pPr>
    </w:p>
    <w:p w:rsidR="00E050A2" w:rsidRPr="007C20B2" w:rsidRDefault="00E050A2" w:rsidP="00E050A2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Niniejszym przystępuję do udziału w postępowaniu:</w:t>
      </w:r>
    </w:p>
    <w:p w:rsidR="00E050A2" w:rsidRPr="007C20B2" w:rsidRDefault="00E050A2" w:rsidP="00E050A2">
      <w:pPr>
        <w:suppressAutoHyphens/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E050A2" w:rsidRPr="007C20B2" w:rsidRDefault="00E050A2" w:rsidP="00E050A2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…………………………………………………………………………………………………</w:t>
      </w:r>
    </w:p>
    <w:p w:rsidR="00E050A2" w:rsidRPr="007C20B2" w:rsidRDefault="00E050A2" w:rsidP="00E050A2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imię i nazwisko</w:t>
      </w:r>
    </w:p>
    <w:p w:rsidR="00E050A2" w:rsidRPr="007C20B2" w:rsidRDefault="00E050A2" w:rsidP="00E050A2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E050A2" w:rsidRPr="007C20B2" w:rsidRDefault="00E050A2" w:rsidP="00E050A2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………………………………………………………………………………………………</w:t>
      </w:r>
      <w:r w:rsid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…</w:t>
      </w:r>
    </w:p>
    <w:p w:rsidR="00E050A2" w:rsidRPr="007C20B2" w:rsidRDefault="00E050A2" w:rsidP="00E050A2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adres zamieszkana</w:t>
      </w:r>
    </w:p>
    <w:p w:rsidR="00E050A2" w:rsidRPr="007C20B2" w:rsidRDefault="00E050A2" w:rsidP="00E050A2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E050A2" w:rsidRPr="007C20B2" w:rsidRDefault="00E050A2" w:rsidP="00E050A2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…………………………………………………………………………………………………</w:t>
      </w:r>
    </w:p>
    <w:p w:rsidR="00E050A2" w:rsidRPr="007C20B2" w:rsidRDefault="00E050A2" w:rsidP="00E050A2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telefon kontaktowy, adres email</w:t>
      </w:r>
    </w:p>
    <w:p w:rsidR="00E050A2" w:rsidRPr="007C20B2" w:rsidRDefault="00E050A2" w:rsidP="00E050A2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E050A2" w:rsidRPr="007C20B2" w:rsidRDefault="00E050A2" w:rsidP="009E3F2F">
      <w:pPr>
        <w:jc w:val="both"/>
        <w:rPr>
          <w:rFonts w:ascii="Times New Roman" w:hAnsi="Times New Roman" w:cs="Times New Roman"/>
          <w:sz w:val="24"/>
          <w:szCs w:val="24"/>
        </w:rPr>
      </w:pP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val="it-IT" w:eastAsia="pl-PL"/>
        </w:rPr>
        <w:t xml:space="preserve">Cena brutto za 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 xml:space="preserve">świadczenie 1 godziny </w:t>
      </w:r>
      <w:proofErr w:type="spellStart"/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usł</w:t>
      </w:r>
      <w:proofErr w:type="spellEnd"/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val="it-IT" w:eastAsia="pl-PL"/>
        </w:rPr>
        <w:t xml:space="preserve">ugi </w:t>
      </w:r>
      <w:r w:rsidR="009E3F2F" w:rsidRPr="007C20B2">
        <w:rPr>
          <w:rFonts w:ascii="Times New Roman" w:hAnsi="Times New Roman" w:cs="Times New Roman"/>
          <w:sz w:val="24"/>
          <w:szCs w:val="24"/>
        </w:rPr>
        <w:t>*</w:t>
      </w:r>
      <w:r w:rsidR="006C7AC7" w:rsidRPr="007C20B2">
        <w:rPr>
          <w:rFonts w:ascii="Times New Roman" w:hAnsi="Times New Roman" w:cs="Times New Roman"/>
          <w:sz w:val="24"/>
          <w:szCs w:val="24"/>
        </w:rPr>
        <w:t xml:space="preserve"> </w:t>
      </w:r>
      <w:r w:rsidR="006C7AC7" w:rsidRPr="007C20B2">
        <w:rPr>
          <w:rFonts w:ascii="Times New Roman" w:hAnsi="Times New Roman" w:cs="Times New Roman"/>
        </w:rPr>
        <w:t>ZAJĘĆ TERAPEUTYCZNYCH : PEDAGOGICZNYCH, LOGOPEDYCZNYCH, PSYCHOLOGICZNYCH, DOGOTERAPII,</w:t>
      </w:r>
      <w:r w:rsidR="007C20B2" w:rsidRPr="007C20B2">
        <w:rPr>
          <w:rFonts w:ascii="Times New Roman" w:hAnsi="Times New Roman" w:cs="Times New Roman"/>
        </w:rPr>
        <w:t xml:space="preserve"> </w:t>
      </w:r>
      <w:r w:rsidR="006C7AC7" w:rsidRPr="007C20B2">
        <w:rPr>
          <w:rFonts w:ascii="Times New Roman" w:hAnsi="Times New Roman" w:cs="Times New Roman"/>
        </w:rPr>
        <w:t>REHABILITACJI, REHABILITACJI w WODZIE, KONSULTACJI NEUROLOGICZNYCH</w:t>
      </w:r>
      <w:r w:rsidR="009E3F2F" w:rsidRPr="007C20B2">
        <w:rPr>
          <w:rFonts w:ascii="Times New Roman" w:hAnsi="Times New Roman" w:cs="Times New Roman"/>
          <w:sz w:val="24"/>
          <w:szCs w:val="24"/>
        </w:rPr>
        <w:t xml:space="preserve"> zaznaczyć właściwe 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val="it-IT" w:eastAsia="pl-PL"/>
        </w:rPr>
        <w:t>...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 xml:space="preserve">…………………..zł 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val="it-IT" w:eastAsia="pl-PL"/>
        </w:rPr>
        <w:t xml:space="preserve">brutto </w:t>
      </w:r>
      <w:r w:rsidR="009E3F2F" w:rsidRPr="007C20B2">
        <w:rPr>
          <w:rFonts w:ascii="Times New Roman" w:hAnsi="Times New Roman" w:cs="Times New Roman"/>
          <w:sz w:val="24"/>
          <w:szCs w:val="24"/>
        </w:rPr>
        <w:t xml:space="preserve">- 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Słownie cena …………………………………………………………………………………………</w:t>
      </w:r>
      <w:r w:rsidR="009E3F2F"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………</w:t>
      </w:r>
    </w:p>
    <w:p w:rsidR="00E050A2" w:rsidRPr="007C20B2" w:rsidRDefault="00E050A2" w:rsidP="00E050A2">
      <w:pPr>
        <w:numPr>
          <w:ilvl w:val="0"/>
          <w:numId w:val="39"/>
        </w:numPr>
        <w:suppressAutoHyphens/>
        <w:spacing w:after="0" w:line="276" w:lineRule="auto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lang w:eastAsia="pl-PL"/>
        </w:rPr>
      </w:pP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Deklarowana liczba godzin do zrealizowania tygodniowo…………………………………………</w:t>
      </w:r>
      <w:r w:rsidR="009E3F2F"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……………………</w:t>
      </w:r>
      <w:r w:rsidR="00181F70"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…………………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 xml:space="preserve"> </w:t>
      </w:r>
    </w:p>
    <w:p w:rsidR="00E050A2" w:rsidRPr="007C20B2" w:rsidRDefault="00E050A2" w:rsidP="00E050A2">
      <w:pPr>
        <w:numPr>
          <w:ilvl w:val="0"/>
          <w:numId w:val="39"/>
        </w:numP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Deklarowane miejsce prowadzenia zajęć ……………………………………………………………</w:t>
      </w:r>
      <w:r w:rsidR="009E3F2F"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…………………………</w:t>
      </w:r>
      <w:r w:rsidR="00181F70"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………</w:t>
      </w:r>
    </w:p>
    <w:p w:rsidR="00E050A2" w:rsidRPr="007C20B2" w:rsidRDefault="00E050A2" w:rsidP="00E050A2">
      <w:pPr>
        <w:numPr>
          <w:ilvl w:val="0"/>
          <w:numId w:val="39"/>
        </w:num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 xml:space="preserve">Oświadczam, że zapoznałam/em się z zapytaniem ofertowym, uzyskałam/em konieczne informacje do przygotowania oferty i nie wnoszę do nich żadnych zastrzeżeń. </w:t>
      </w:r>
    </w:p>
    <w:p w:rsidR="00E050A2" w:rsidRPr="007C20B2" w:rsidRDefault="00E050A2" w:rsidP="00E050A2">
      <w:pPr>
        <w:numPr>
          <w:ilvl w:val="0"/>
          <w:numId w:val="39"/>
        </w:num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 xml:space="preserve">Oświadczam, że posiadam wymagane przez Zamawiającego doświadczenie i przygotowanie zawodowe w zakresie realizacji usług stanowiących przedmiot oferty. </w:t>
      </w:r>
    </w:p>
    <w:p w:rsidR="00E050A2" w:rsidRPr="007C20B2" w:rsidRDefault="00E050A2" w:rsidP="00E050A2">
      <w:pPr>
        <w:numPr>
          <w:ilvl w:val="0"/>
          <w:numId w:val="39"/>
        </w:num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lastRenderedPageBreak/>
        <w:t>Wyrażam zgodę na przetwarzanie danych osobowych do cel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val="es-ES_tradnl" w:eastAsia="pl-PL"/>
        </w:rPr>
        <w:t>ó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 xml:space="preserve">w związanych z niniejszym postępowaniem w takim zakresie, w jakim jest to niezbędne dla jego należytego zrealizowania. </w:t>
      </w:r>
    </w:p>
    <w:p w:rsidR="00E050A2" w:rsidRPr="007C20B2" w:rsidRDefault="00E050A2" w:rsidP="00E050A2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lang w:eastAsia="pl-PL"/>
        </w:rPr>
      </w:pP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val="nl-NL" w:eastAsia="pl-PL"/>
        </w:rPr>
        <w:t>Zosta</w:t>
      </w:r>
      <w:proofErr w:type="spellStart"/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łem</w:t>
      </w:r>
      <w:proofErr w:type="spellEnd"/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/</w:t>
      </w:r>
      <w:proofErr w:type="spellStart"/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am</w:t>
      </w:r>
      <w:proofErr w:type="spellEnd"/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 xml:space="preserve"> uprzedzony/a o odpowiedzialności cywilnej wynikającej z Kodeksu Cywilnego za składanie oświadczeń niezgodnych z prawdą i niniejszym oświadczam, że dane zawarte w niniejszym oświadczeniu są zgodne ze stanem prawnym i faktycznym. </w:t>
      </w:r>
    </w:p>
    <w:p w:rsidR="00E050A2" w:rsidRPr="007C20B2" w:rsidRDefault="00E050A2" w:rsidP="00E050A2">
      <w:pPr>
        <w:suppressAutoHyphens/>
        <w:spacing w:after="0" w:line="276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lang w:eastAsia="pl-PL"/>
        </w:rPr>
      </w:pP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R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val="es-ES_tradnl" w:eastAsia="pl-PL"/>
        </w:rPr>
        <w:t>ó</w:t>
      </w:r>
      <w:proofErr w:type="spellStart"/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wnocześnie</w:t>
      </w:r>
      <w:proofErr w:type="spellEnd"/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 xml:space="preserve"> zobowiązuję się do przedłożenia Zamawiającemu dokument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val="es-ES_tradnl" w:eastAsia="pl-PL"/>
        </w:rPr>
        <w:t>ó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 xml:space="preserve">w potwierdzających dane zawarte w niniejszym oświadczeniu na jego wniosek. </w:t>
      </w:r>
    </w:p>
    <w:p w:rsidR="00E050A2" w:rsidRPr="007C20B2" w:rsidRDefault="00E050A2" w:rsidP="00E050A2">
      <w:pP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E050A2" w:rsidRPr="007C20B2" w:rsidRDefault="00E050A2" w:rsidP="00E050A2">
      <w:pP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E050A2" w:rsidRPr="007C20B2" w:rsidRDefault="00E050A2" w:rsidP="00E050A2">
      <w:pP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 xml:space="preserve">……………………………………….. 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ab/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ab/>
      </w:r>
      <w:r w:rsidR="007C20B2"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……………………………………………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ab/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ab/>
        <w:t xml:space="preserve">                               </w:t>
      </w:r>
    </w:p>
    <w:p w:rsidR="00F44F91" w:rsidRPr="007C20B2" w:rsidRDefault="00E050A2" w:rsidP="00231D6E">
      <w:pPr>
        <w:suppressAutoHyphens/>
        <w:spacing w:after="0" w:line="276" w:lineRule="auto"/>
        <w:ind w:firstLine="284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 xml:space="preserve">Miejscowość 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val="it-IT" w:eastAsia="pl-PL"/>
        </w:rPr>
        <w:t>i data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val="it-IT" w:eastAsia="pl-PL"/>
        </w:rPr>
        <w:tab/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val="it-IT" w:eastAsia="pl-PL"/>
        </w:rPr>
        <w:tab/>
      </w:r>
      <w:r w:rsidR="007C20B2" w:rsidRPr="007C20B2">
        <w:rPr>
          <w:rFonts w:ascii="Times New Roman" w:eastAsia="Calibri" w:hAnsi="Times New Roman" w:cs="Times New Roman"/>
          <w:sz w:val="24"/>
          <w:szCs w:val="24"/>
          <w:u w:color="00000A"/>
          <w:lang w:val="it-IT" w:eastAsia="pl-PL"/>
        </w:rPr>
        <w:t xml:space="preserve">            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val="it-IT" w:eastAsia="pl-PL"/>
        </w:rPr>
        <w:tab/>
        <w:t>(czytelny podpis</w:t>
      </w:r>
      <w:r w:rsidR="007C20B2" w:rsidRPr="007C20B2">
        <w:rPr>
          <w:rFonts w:ascii="Times New Roman" w:eastAsia="Calibri" w:hAnsi="Times New Roman" w:cs="Times New Roman"/>
          <w:sz w:val="24"/>
          <w:szCs w:val="24"/>
          <w:u w:color="00000A"/>
          <w:lang w:val="it-IT" w:eastAsia="pl-PL"/>
        </w:rPr>
        <w:t xml:space="preserve">  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val="it-IT" w:eastAsia="pl-PL"/>
        </w:rPr>
        <w:t>sk</w:t>
      </w:r>
      <w:proofErr w:type="spellStart"/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ładaj</w:t>
      </w:r>
      <w:r w:rsidR="007C20B2"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ą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cego</w:t>
      </w:r>
      <w:proofErr w:type="spellEnd"/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 xml:space="preserve"> ofertę)</w:t>
      </w:r>
    </w:p>
    <w:p w:rsidR="003964B1" w:rsidRPr="007C20B2" w:rsidRDefault="003964B1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3964B1" w:rsidRPr="007C20B2" w:rsidRDefault="003964B1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3964B1" w:rsidRPr="00181F70" w:rsidRDefault="003964B1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3964B1" w:rsidRPr="00181F70" w:rsidRDefault="003964B1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3964B1" w:rsidRPr="00181F70" w:rsidRDefault="003964B1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3964B1" w:rsidRPr="00181F70" w:rsidRDefault="003964B1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3964B1" w:rsidRPr="00181F70" w:rsidRDefault="003964B1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3964B1" w:rsidRPr="00181F70" w:rsidRDefault="003964B1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3964B1" w:rsidRPr="00181F70" w:rsidRDefault="003964B1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3964B1" w:rsidRPr="00181F70" w:rsidRDefault="003964B1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3964B1" w:rsidRPr="00181F70" w:rsidRDefault="003964B1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7C20B2" w:rsidRDefault="007C20B2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7C20B2" w:rsidRDefault="007C20B2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7C20B2" w:rsidRDefault="007C20B2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7C20B2" w:rsidRDefault="007C20B2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7C20B2" w:rsidRDefault="007C20B2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7C20B2" w:rsidRDefault="007C20B2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7C20B2" w:rsidRDefault="007C20B2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7C20B2" w:rsidRDefault="007C20B2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7C20B2" w:rsidRDefault="007C20B2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7C20B2" w:rsidRDefault="007C20B2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7C20B2" w:rsidRDefault="007C20B2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7C20B2" w:rsidRDefault="007C20B2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7C20B2" w:rsidRDefault="007C20B2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7C20B2" w:rsidRDefault="007C20B2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7C20B2" w:rsidRDefault="007C20B2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7C20B2" w:rsidRDefault="007C20B2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7C20B2" w:rsidRDefault="007C20B2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7C20B2" w:rsidRDefault="007C20B2" w:rsidP="00830544">
      <w:pP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830544" w:rsidRDefault="00830544" w:rsidP="00830544">
      <w:pP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7C20B2" w:rsidRDefault="007C20B2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F44F91" w:rsidRPr="00181F70" w:rsidRDefault="00E050A2" w:rsidP="00F44F91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u w:color="00000A"/>
          <w:lang w:eastAsia="pl-PL"/>
        </w:rPr>
      </w:pPr>
      <w:r w:rsidRPr="00181F70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lastRenderedPageBreak/>
        <w:t>Załącznik nr 3</w:t>
      </w:r>
    </w:p>
    <w:p w:rsidR="00F44F91" w:rsidRPr="00181F70" w:rsidRDefault="00F44F91" w:rsidP="00F44F91">
      <w:pPr>
        <w:pStyle w:val="Bezodstpw"/>
        <w:spacing w:line="276" w:lineRule="auto"/>
        <w:ind w:left="360"/>
        <w:rPr>
          <w:rFonts w:ascii="Times New Roman" w:hAnsi="Times New Roman" w:cs="Times New Roman"/>
          <w:color w:val="auto"/>
          <w:sz w:val="24"/>
          <w:szCs w:val="24"/>
        </w:rPr>
      </w:pPr>
    </w:p>
    <w:p w:rsidR="00B7411A" w:rsidRPr="00181F70" w:rsidRDefault="00B7411A" w:rsidP="00231D6E">
      <w:pPr>
        <w:rPr>
          <w:rFonts w:ascii="Times New Roman" w:hAnsi="Times New Roman" w:cs="Times New Roman"/>
          <w:sz w:val="24"/>
          <w:szCs w:val="24"/>
        </w:rPr>
      </w:pPr>
    </w:p>
    <w:p w:rsidR="00B7411A" w:rsidRPr="00181F70" w:rsidRDefault="00B7411A" w:rsidP="00B7411A">
      <w:pPr>
        <w:spacing w:before="100" w:after="0" w:line="36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ISTOTNE WARUNKI UMOWY</w:t>
      </w:r>
    </w:p>
    <w:p w:rsidR="00B7411A" w:rsidRPr="00181F70" w:rsidRDefault="00B7411A" w:rsidP="00B7411A">
      <w:pPr>
        <w:spacing w:before="100" w:after="0" w:line="360" w:lineRule="auto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p w:rsidR="00B7411A" w:rsidRPr="00181F70" w:rsidRDefault="00B7411A" w:rsidP="00B7411A">
      <w:pPr>
        <w:spacing w:before="100" w:after="0" w:line="360" w:lineRule="auto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zawarta w dniu …………………………………………….. roku pomiędzy: </w:t>
      </w:r>
    </w:p>
    <w:p w:rsidR="00B7411A" w:rsidRPr="00181F70" w:rsidRDefault="00B7411A" w:rsidP="00B7411A">
      <w:pPr>
        <w:spacing w:before="100" w:after="0" w:line="360" w:lineRule="auto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Powiat </w:t>
      </w:r>
      <w:r w:rsidR="00CF321C"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Goleniowski</w:t>
      </w:r>
      <w:r w:rsidR="00865494"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- </w:t>
      </w: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Poradnia </w:t>
      </w:r>
      <w:proofErr w:type="spellStart"/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Psychologiczno</w:t>
      </w:r>
      <w:proofErr w:type="spellEnd"/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– Pedagogiczna w </w:t>
      </w:r>
      <w:r w:rsidR="00CF321C"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Goleniowie</w:t>
      </w: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realizująca zadanie Wiodącego Ośrodka </w:t>
      </w:r>
      <w:proofErr w:type="spellStart"/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Koordynacyjno</w:t>
      </w:r>
      <w:proofErr w:type="spellEnd"/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– </w:t>
      </w:r>
      <w:proofErr w:type="spellStart"/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Rehabilitacyjno</w:t>
      </w:r>
      <w:proofErr w:type="spellEnd"/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– Opiekuńczego</w:t>
      </w:r>
    </w:p>
    <w:p w:rsidR="00B7411A" w:rsidRPr="00181F70" w:rsidRDefault="00B7411A" w:rsidP="00B7411A">
      <w:pPr>
        <w:spacing w:before="100" w:after="0" w:line="360" w:lineRule="auto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reprezentowana przez:</w:t>
      </w:r>
    </w:p>
    <w:p w:rsidR="00B7411A" w:rsidRPr="00181F70" w:rsidRDefault="00B7411A" w:rsidP="00B7411A">
      <w:pPr>
        <w:spacing w:before="100" w:after="0" w:line="360" w:lineRule="auto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Panią </w:t>
      </w:r>
      <w:r w:rsidR="003964B1"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Anną Krawiec</w:t>
      </w:r>
      <w:r w:rsidR="007C20B2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- Dyrektor</w:t>
      </w:r>
    </w:p>
    <w:p w:rsidR="00B7411A" w:rsidRPr="00181F70" w:rsidRDefault="00B7411A" w:rsidP="00B7411A">
      <w:pPr>
        <w:spacing w:before="100" w:after="0" w:line="360" w:lineRule="auto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zwaną w dalszej części umowy „Zamawiającym” a </w:t>
      </w:r>
    </w:p>
    <w:p w:rsidR="00B7411A" w:rsidRPr="00181F70" w:rsidRDefault="00B7411A" w:rsidP="00B7411A">
      <w:pPr>
        <w:spacing w:before="100" w:after="0" w:line="360" w:lineRule="auto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………………………………………………………………………………………………….. </w:t>
      </w:r>
    </w:p>
    <w:p w:rsidR="00B7411A" w:rsidRPr="00181F70" w:rsidRDefault="00B7411A" w:rsidP="00B7411A">
      <w:pPr>
        <w:spacing w:before="100" w:after="0" w:line="360" w:lineRule="auto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z siedzibą w / zam. w …………......................................................………………………………………… </w:t>
      </w:r>
    </w:p>
    <w:p w:rsidR="00B7411A" w:rsidRPr="00181F70" w:rsidRDefault="00B7411A" w:rsidP="00B7411A">
      <w:p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zwanym w dalszej części umowy Wykonawcą. </w:t>
      </w:r>
    </w:p>
    <w:p w:rsidR="00B7411A" w:rsidRPr="00181F70" w:rsidRDefault="00B7411A" w:rsidP="00B7411A">
      <w:p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Niniejsza umowa zostaje zawarta w wyniku postępowania prowadzonego w trybie publicznego zaproszenia do składania ofert, jako zamówienie na usługi </w:t>
      </w:r>
      <w:r w:rsidR="00865494"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rehabilitacyjne </w:t>
      </w: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na podstawie z</w:t>
      </w:r>
      <w:r w:rsidR="00830544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 </w:t>
      </w: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art.359 pkt. 2 i art. 2, ust. 1 pkt. 1 ustawy z dnia 11 września 2019 Prawo zamówień publicznych. (Dz.U z 2019, poz. 2019 z </w:t>
      </w:r>
      <w:proofErr w:type="spellStart"/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późn</w:t>
      </w:r>
      <w:proofErr w:type="spellEnd"/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. zm.)</w:t>
      </w:r>
    </w:p>
    <w:p w:rsidR="00B7411A" w:rsidRPr="00181F70" w:rsidRDefault="00B7411A" w:rsidP="00B7411A">
      <w:pPr>
        <w:spacing w:before="100" w:after="0" w:line="36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§ 1 </w:t>
      </w:r>
    </w:p>
    <w:p w:rsidR="00B7411A" w:rsidRPr="00181F70" w:rsidRDefault="00B7411A" w:rsidP="00F44F91">
      <w:pPr>
        <w:numPr>
          <w:ilvl w:val="0"/>
          <w:numId w:val="13"/>
        </w:num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Na podstawie niniejszej umowy Zamawiający zleca Wykonawcy świadczenie usługi obejmującej prowadzenie w sposób samodzielny specjalistycznych zajęć:</w:t>
      </w: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u w:val="single"/>
          <w:lang w:eastAsia="ar-SA"/>
        </w:rPr>
        <w:t xml:space="preserve"> W</w:t>
      </w:r>
      <w:r w:rsidR="00830544">
        <w:rPr>
          <w:rFonts w:ascii="Times New Roman" w:eastAsia="Times New Roman" w:hAnsi="Times New Roman" w:cs="Times New Roman"/>
          <w:kern w:val="1"/>
          <w:sz w:val="24"/>
          <w:szCs w:val="24"/>
          <w:u w:val="single"/>
          <w:lang w:eastAsia="ar-SA"/>
        </w:rPr>
        <w:t> </w:t>
      </w: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u w:val="single"/>
          <w:lang w:eastAsia="ar-SA"/>
        </w:rPr>
        <w:t>ZALEŻNOŚCI OD SPECJALISTY</w:t>
      </w: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(z dzieckiem</w:t>
      </w:r>
      <w:r w:rsidR="00830544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z niepełnosprawnością</w:t>
      </w: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w wieku</w:t>
      </w:r>
      <w:r w:rsidR="00830544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od urodzenia</w:t>
      </w: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-</w:t>
      </w:r>
      <w:r w:rsidR="00830544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</w:t>
      </w:r>
      <w:r w:rsidR="00865494"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do momentu rozpoczęcia nauki w szkole z </w:t>
      </w:r>
      <w:r w:rsidR="00231D6E"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 niepełnosprawnością oraz z </w:t>
      </w: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jego rodziną. </w:t>
      </w:r>
      <w:r w:rsidR="00231D6E"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)</w:t>
      </w:r>
    </w:p>
    <w:p w:rsidR="00B7411A" w:rsidRPr="00181F70" w:rsidRDefault="00B7411A" w:rsidP="00F44F91">
      <w:pPr>
        <w:numPr>
          <w:ilvl w:val="0"/>
          <w:numId w:val="13"/>
        </w:num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Zajęcia terapeutyczne realizowane są w ramach zadań Wiodącego Ośrodka Koordynacyjno-Rehabilitacyjno-Opiekuńczego i finansowane z budżetu państwa w</w:t>
      </w:r>
      <w:r w:rsidR="00830544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 </w:t>
      </w: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ramach dotacji. </w:t>
      </w:r>
    </w:p>
    <w:p w:rsidR="00B7411A" w:rsidRPr="00181F70" w:rsidRDefault="00B7411A" w:rsidP="00F44F91">
      <w:pPr>
        <w:numPr>
          <w:ilvl w:val="0"/>
          <w:numId w:val="13"/>
        </w:num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Zajęcia mogą odbywać się w obecności rodzica/prawnego opiekuna. W trakcie zajęć Wykonawca powinien udzielać rodzicom instruktażu do bieżącej pracy z dzieckiem. </w:t>
      </w:r>
    </w:p>
    <w:p w:rsidR="00AC2A3D" w:rsidRPr="00181F70" w:rsidRDefault="00B7411A" w:rsidP="00231D6E">
      <w:pPr>
        <w:numPr>
          <w:ilvl w:val="0"/>
          <w:numId w:val="13"/>
        </w:num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lastRenderedPageBreak/>
        <w:t>Wykonawca powinien ponadto prowadzić</w:t>
      </w:r>
      <w:r w:rsidR="00865494"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dokumentację przebiegu terapii ustaloną przez Zamawiającego.</w:t>
      </w:r>
    </w:p>
    <w:p w:rsidR="00B7411A" w:rsidRPr="00181F70" w:rsidRDefault="00B7411A" w:rsidP="00865494">
      <w:pPr>
        <w:spacing w:before="100" w:after="0" w:line="360" w:lineRule="auto"/>
        <w:ind w:left="720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§ 2</w:t>
      </w:r>
    </w:p>
    <w:p w:rsidR="00B7411A" w:rsidRPr="00181F70" w:rsidRDefault="00B7411A" w:rsidP="00F44F91">
      <w:pPr>
        <w:numPr>
          <w:ilvl w:val="0"/>
          <w:numId w:val="12"/>
        </w:num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Wykonawca wykona powierzone zadania z należytą starannością i z zachowaniem specjalistycznej wiedzy z zakresu swoich kwalifikacji. </w:t>
      </w:r>
    </w:p>
    <w:p w:rsidR="00B7411A" w:rsidRPr="00181F70" w:rsidRDefault="00B7411A" w:rsidP="00F44F91">
      <w:pPr>
        <w:numPr>
          <w:ilvl w:val="0"/>
          <w:numId w:val="12"/>
        </w:num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Za szkody wyrządzone przez Wykonawcę lub osoby go reprezentujące lub pozostające pod jego nadzorem podczas wykonywania przedmiotu zamówienia odpowiedzialność ponosi Wykonawca. </w:t>
      </w:r>
    </w:p>
    <w:p w:rsidR="00B7411A" w:rsidRPr="00181F70" w:rsidRDefault="00B7411A" w:rsidP="00B7411A">
      <w:pPr>
        <w:numPr>
          <w:ilvl w:val="0"/>
          <w:numId w:val="12"/>
        </w:num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Wykonawca zobowiązany jest do przestrzegania zasad korzystania z sali terapii, w</w:t>
      </w:r>
      <w:r w:rsidR="00830544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 </w:t>
      </w: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której prowadzone są zajęcia oraz ponoszenia odpowiedzialności materialnej za mienie. </w:t>
      </w:r>
    </w:p>
    <w:p w:rsidR="00B7411A" w:rsidRPr="00181F70" w:rsidRDefault="00B7411A" w:rsidP="00B7411A">
      <w:pPr>
        <w:spacing w:before="100" w:after="0" w:line="36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§ 3 </w:t>
      </w:r>
    </w:p>
    <w:p w:rsidR="00B7411A" w:rsidRPr="00181F70" w:rsidRDefault="00B7411A" w:rsidP="00865494">
      <w:pPr>
        <w:spacing w:before="100" w:after="0" w:line="360" w:lineRule="auto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Niniejsza umowa będzie realizowana </w:t>
      </w:r>
      <w:r w:rsidR="00865494"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w okresie ustalonym</w:t>
      </w: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, nie dłużej jednak ni</w:t>
      </w:r>
      <w:r w:rsidR="00865494"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ż do momentu zrealizowania  określonej w umowie ilości godzin zajęć z dzieć</w:t>
      </w: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mi.</w:t>
      </w:r>
    </w:p>
    <w:p w:rsidR="00B7411A" w:rsidRPr="00181F70" w:rsidRDefault="00B7411A" w:rsidP="00B7411A">
      <w:pPr>
        <w:spacing w:before="100" w:after="0" w:line="36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§ 4 </w:t>
      </w:r>
    </w:p>
    <w:p w:rsidR="00B7411A" w:rsidRPr="00181F70" w:rsidRDefault="00B7411A" w:rsidP="00F44F91">
      <w:pPr>
        <w:numPr>
          <w:ilvl w:val="0"/>
          <w:numId w:val="21"/>
        </w:numPr>
        <w:spacing w:before="100" w:after="0" w:line="360" w:lineRule="auto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Wykonawca będzie realizował usługi w dni powszednie oraz w soboty – według ustalonego przez Zamawiającego harmonogramu (dostosowanego do potrzeb dziecka korzystającego z terapii). </w:t>
      </w:r>
    </w:p>
    <w:p w:rsidR="00B7411A" w:rsidRPr="00181F70" w:rsidRDefault="00B7411A" w:rsidP="00B7411A">
      <w:pPr>
        <w:spacing w:before="100" w:after="0" w:line="36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§ 5 </w:t>
      </w:r>
    </w:p>
    <w:p w:rsidR="00B7411A" w:rsidRPr="00181F70" w:rsidRDefault="00B7411A" w:rsidP="00F44F91">
      <w:pPr>
        <w:numPr>
          <w:ilvl w:val="0"/>
          <w:numId w:val="14"/>
        </w:numPr>
        <w:spacing w:before="100" w:after="0" w:line="360" w:lineRule="auto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Wykonawca zobowiązuje się wykonać powierzone czynności w miejscu wskazanym przez Zamawiającego . </w:t>
      </w:r>
    </w:p>
    <w:p w:rsidR="00B7411A" w:rsidRPr="00181F70" w:rsidRDefault="00B7411A" w:rsidP="00F44F91">
      <w:pPr>
        <w:numPr>
          <w:ilvl w:val="0"/>
          <w:numId w:val="14"/>
        </w:numPr>
        <w:spacing w:before="100" w:after="0" w:line="360" w:lineRule="auto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Zajęcia realizowane będą w : </w:t>
      </w:r>
    </w:p>
    <w:p w:rsidR="00B7411A" w:rsidRPr="00181F70" w:rsidRDefault="00B7411A" w:rsidP="00F44F91">
      <w:pPr>
        <w:numPr>
          <w:ilvl w:val="0"/>
          <w:numId w:val="19"/>
        </w:numPr>
        <w:spacing w:before="100" w:after="0" w:line="360" w:lineRule="auto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Poradni </w:t>
      </w:r>
      <w:proofErr w:type="spellStart"/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Psychologiczno</w:t>
      </w:r>
      <w:proofErr w:type="spellEnd"/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– Pedagogicznej w </w:t>
      </w:r>
      <w:r w:rsidR="003964B1"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Goleniowie</w:t>
      </w: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, </w:t>
      </w:r>
      <w:proofErr w:type="spellStart"/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ul.</w:t>
      </w:r>
      <w:r w:rsidR="003964B1"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Maszewska</w:t>
      </w:r>
      <w:proofErr w:type="spellEnd"/>
      <w:r w:rsidR="003964B1"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2</w:t>
      </w: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</w:t>
      </w:r>
    </w:p>
    <w:p w:rsidR="00B7411A" w:rsidRPr="00181F70" w:rsidRDefault="003964B1" w:rsidP="00F44F91">
      <w:pPr>
        <w:numPr>
          <w:ilvl w:val="0"/>
          <w:numId w:val="19"/>
        </w:numPr>
        <w:spacing w:before="100" w:after="0" w:line="360" w:lineRule="auto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Obiekt </w:t>
      </w:r>
      <w:proofErr w:type="spellStart"/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Rekaracyjno-Sportowyw</w:t>
      </w:r>
      <w:proofErr w:type="spellEnd"/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„FALA’ Goleniowie</w:t>
      </w:r>
      <w:r w:rsidR="00B7411A"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</w:t>
      </w: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ul. Niepodległości 1.</w:t>
      </w:r>
    </w:p>
    <w:p w:rsidR="00AC2A3D" w:rsidRPr="007C20B2" w:rsidRDefault="00B7411A" w:rsidP="007C20B2">
      <w:pPr>
        <w:numPr>
          <w:ilvl w:val="0"/>
          <w:numId w:val="19"/>
        </w:numPr>
        <w:spacing w:before="100" w:after="0" w:line="360" w:lineRule="auto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 xml:space="preserve">W innym miejscu wskazanym przez Dyrektora Poradni </w:t>
      </w:r>
    </w:p>
    <w:p w:rsidR="00B7411A" w:rsidRPr="00181F70" w:rsidRDefault="00B7411A" w:rsidP="00B7411A">
      <w:pPr>
        <w:spacing w:before="100" w:after="0" w:line="36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§ 6 </w:t>
      </w:r>
    </w:p>
    <w:p w:rsidR="00B7411A" w:rsidRPr="00181F70" w:rsidRDefault="00B7411A" w:rsidP="00F44F91">
      <w:pPr>
        <w:numPr>
          <w:ilvl w:val="0"/>
          <w:numId w:val="18"/>
        </w:numPr>
        <w:spacing w:before="100" w:after="0" w:line="360" w:lineRule="auto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Realizacja zajęć i przydział liczby godzin zależny będzie od </w:t>
      </w:r>
      <w:r w:rsidR="00AC2A3D"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potrzeb </w:t>
      </w: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dzieci z niepełnosprawnością zgłaszających się po wsparcie i zakwalifikowanych do</w:t>
      </w:r>
      <w:r w:rsidR="00830544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 </w:t>
      </w: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specjalistycznej pomocy. </w:t>
      </w:r>
    </w:p>
    <w:p w:rsidR="00B7411A" w:rsidRPr="00181F70" w:rsidRDefault="00B7411A" w:rsidP="00F44F91">
      <w:pPr>
        <w:numPr>
          <w:ilvl w:val="0"/>
          <w:numId w:val="18"/>
        </w:numPr>
        <w:spacing w:before="100" w:after="0" w:line="360" w:lineRule="auto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lastRenderedPageBreak/>
        <w:t xml:space="preserve">Liczba dzieci przydzielonych do terapii i liczbę godzin dla każdego dziecka określa Zamawiający. </w:t>
      </w:r>
    </w:p>
    <w:p w:rsidR="00B7411A" w:rsidRPr="00181F70" w:rsidRDefault="00B7411A" w:rsidP="00F44F91">
      <w:pPr>
        <w:numPr>
          <w:ilvl w:val="0"/>
          <w:numId w:val="18"/>
        </w:num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Za prawidłowe i bez zastrzeżeń wykonanie prac określonych w § 1 Wykonawca otrzyma wynagrodzenie w wysokości …………. złotych (słownie…………………………………………..złotych) za każdą faktycznie zrealizowaną godzinę. Wynagrodzenie Wykonawcy określone w ust. 5 obejmuje wszystkie koszty, jakie Wykonawca poniesie z tytułu realizacji niniejszej umowy. Od</w:t>
      </w:r>
      <w:r w:rsidR="00830544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 </w:t>
      </w: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kwoty wynagrodzenia brutto za wykonany przedmiot umowy w przypadku osób fizycznych nieprowadzących działalności gospodarczej zostanie potrącona, zgodnie z</w:t>
      </w:r>
      <w:r w:rsidR="00830544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 </w:t>
      </w: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obowiązującymi składki z tytułu przepisami, zaliczka na podatek dochodowy od osób fizycznych oraz należne ubezpieczenia zdrowotnego i społecznego zgodnie z treścią oświadczenia stanowiącego załącznik do umowy. </w:t>
      </w:r>
    </w:p>
    <w:p w:rsidR="00B7411A" w:rsidRPr="00181F70" w:rsidRDefault="00B7411A" w:rsidP="00F44F91">
      <w:pPr>
        <w:numPr>
          <w:ilvl w:val="0"/>
          <w:numId w:val="18"/>
        </w:num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Wypłata wynagrodzenia nastąpi na podstawie przedłożonego </w:t>
      </w:r>
      <w:r w:rsidR="00DF369B"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do </w:t>
      </w:r>
      <w:r w:rsidR="003964B1"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5</w:t>
      </w: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-go każdego miesiąca</w:t>
      </w:r>
      <w:r w:rsidR="00DF369B"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,</w:t>
      </w: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miesięcznego wykazu </w:t>
      </w:r>
      <w:r w:rsidR="00DF369B"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rozliczenia </w:t>
      </w: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liczby przepracowanych godzin oraz rachunku. </w:t>
      </w:r>
    </w:p>
    <w:p w:rsidR="00B7411A" w:rsidRPr="00181F70" w:rsidRDefault="00B7411A" w:rsidP="00F44F91">
      <w:pPr>
        <w:numPr>
          <w:ilvl w:val="0"/>
          <w:numId w:val="18"/>
        </w:num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Miesięczny wykaz liczby przeprowadzonych godzin jest zatwierdzany przez Dyrektora Poradni </w:t>
      </w:r>
      <w:proofErr w:type="spellStart"/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Psychologiczno</w:t>
      </w:r>
      <w:proofErr w:type="spellEnd"/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– Pedagogicznej w </w:t>
      </w:r>
      <w:r w:rsidR="003964B1"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Goleniowie</w:t>
      </w: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</w:t>
      </w:r>
    </w:p>
    <w:p w:rsidR="00B7411A" w:rsidRPr="00181F70" w:rsidRDefault="00B7411A" w:rsidP="00F44F91">
      <w:pPr>
        <w:numPr>
          <w:ilvl w:val="0"/>
          <w:numId w:val="18"/>
        </w:num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Termin wypłaty wynagrodzenia ustala się do końca każdego miesiąca</w:t>
      </w:r>
    </w:p>
    <w:p w:rsidR="00DF369B" w:rsidRPr="00181F70" w:rsidRDefault="00B7411A" w:rsidP="00E14639">
      <w:pPr>
        <w:numPr>
          <w:ilvl w:val="0"/>
          <w:numId w:val="18"/>
        </w:num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Strony ustalają, że zapłata Wykonawcy należytego wynagrodzenia z tytułu wykonania przedmiotu umowy dokonana zostanie po uprzednim przekazaniu dotacji na realizację zajęć terapeutycznych przez Ministerstwo Edukacji Narodowej. Jeżeli nastąpią opóźnienia ze strony Ministerstwa w przekazaniu środków na realizację zadań, Zamawiający zastrzega sobie możliwość dokonania płatności w terminie późniejszym, niezwłocznie po otrzymaniu środków. </w:t>
      </w:r>
    </w:p>
    <w:p w:rsidR="00E14639" w:rsidRPr="00181F70" w:rsidRDefault="00E14639" w:rsidP="00E14639">
      <w:pPr>
        <w:spacing w:before="100" w:after="0" w:line="360" w:lineRule="auto"/>
        <w:ind w:left="720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p w:rsidR="00B7411A" w:rsidRPr="00181F70" w:rsidRDefault="00B7411A" w:rsidP="00B7411A">
      <w:pPr>
        <w:spacing w:before="100" w:after="0" w:line="36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§ 7</w:t>
      </w:r>
    </w:p>
    <w:p w:rsidR="00AC2A3D" w:rsidRPr="00181F70" w:rsidRDefault="00B7411A" w:rsidP="00F44F91">
      <w:pPr>
        <w:numPr>
          <w:ilvl w:val="0"/>
          <w:numId w:val="17"/>
        </w:num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W trakcie prowadzenia zajęć terapeutycznych Wykonawca korzysta z pomocy i</w:t>
      </w:r>
      <w:r w:rsidR="00830544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 </w:t>
      </w: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środków dydaktycznych/terapeutycznych dostępnych w salach </w:t>
      </w:r>
      <w:r w:rsidR="00AC2A3D"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terapeutycznych.</w:t>
      </w:r>
    </w:p>
    <w:p w:rsidR="00B7411A" w:rsidRPr="00181F70" w:rsidRDefault="00B7411A" w:rsidP="00F44F91">
      <w:pPr>
        <w:numPr>
          <w:ilvl w:val="0"/>
          <w:numId w:val="17"/>
        </w:num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Wykonawca przed przystąpieniem do realizacji zajęć terapeutycznych powinien zapoznać się z dostępnymi pomocami i środkami dydaktycznymi i zaplanować pracę terapeutyczną z ich wykorzystaniem. </w:t>
      </w:r>
    </w:p>
    <w:p w:rsidR="00B7411A" w:rsidRPr="00181F70" w:rsidRDefault="00B7411A" w:rsidP="00B7411A">
      <w:pPr>
        <w:spacing w:before="100" w:after="0" w:line="36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§ 8</w:t>
      </w:r>
    </w:p>
    <w:p w:rsidR="00B7411A" w:rsidRPr="00181F70" w:rsidRDefault="00B7411A" w:rsidP="00F44F91">
      <w:pPr>
        <w:numPr>
          <w:ilvl w:val="0"/>
          <w:numId w:val="20"/>
        </w:num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lastRenderedPageBreak/>
        <w:t>Zamawiającemu przysługuje prawo do odstąpienia od umowy w terminie 14 dni od</w:t>
      </w:r>
      <w:r w:rsidR="00830544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 </w:t>
      </w: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powzięcia wiadomości o okolicznościach, gdy:</w:t>
      </w:r>
    </w:p>
    <w:p w:rsidR="00B7411A" w:rsidRPr="00181F70" w:rsidRDefault="00B7411A" w:rsidP="00F44F91">
      <w:pPr>
        <w:numPr>
          <w:ilvl w:val="0"/>
          <w:numId w:val="23"/>
        </w:numPr>
        <w:tabs>
          <w:tab w:val="left" w:pos="1069"/>
        </w:tabs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Wykonawca nie rozpoczął realizacji przedmiotu zamówienia bez uzasadnionych przyczyn mimo wezwania Zamawiającego.</w:t>
      </w:r>
    </w:p>
    <w:p w:rsidR="00B7411A" w:rsidRPr="00181F70" w:rsidRDefault="00B7411A" w:rsidP="00F44F91">
      <w:pPr>
        <w:numPr>
          <w:ilvl w:val="0"/>
          <w:numId w:val="23"/>
        </w:num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Wykonawca mimo uprzednich zastrzeżeń Zamawiającego i wezwania do</w:t>
      </w:r>
      <w:r w:rsidR="00830544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 </w:t>
      </w: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realizacji warunków umowy nie wykonuje czynności zgodnie z warunkami umownymi. </w:t>
      </w:r>
    </w:p>
    <w:p w:rsidR="00B7411A" w:rsidRPr="00181F70" w:rsidRDefault="00B7411A" w:rsidP="00F44F91">
      <w:pPr>
        <w:numPr>
          <w:ilvl w:val="0"/>
          <w:numId w:val="23"/>
        </w:num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Odstąpienie od umowy winno nastąpić na piśmie oraz zawierać uzasadnienie.</w:t>
      </w:r>
    </w:p>
    <w:p w:rsidR="00B7411A" w:rsidRPr="00181F70" w:rsidRDefault="00B7411A" w:rsidP="00F44F91">
      <w:pPr>
        <w:numPr>
          <w:ilvl w:val="0"/>
          <w:numId w:val="15"/>
        </w:num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Dokonanie zmiany umowy w zakresie  wymaga uprzedniego złożenia na piśmie wniosku wykazującego zasadność wprowadzenia zmian i zgody stron na jej dokonanie. </w:t>
      </w:r>
    </w:p>
    <w:p w:rsidR="00B7411A" w:rsidRPr="00181F70" w:rsidRDefault="00B7411A" w:rsidP="00F44F91">
      <w:pPr>
        <w:numPr>
          <w:ilvl w:val="0"/>
          <w:numId w:val="15"/>
        </w:num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Wszelkie zmiany niniejszej umowy wymagają – pod rygorem nieważności – zachowania formy pisemnej w postaci aneksu. </w:t>
      </w:r>
    </w:p>
    <w:p w:rsidR="00B7411A" w:rsidRPr="00181F70" w:rsidRDefault="00B7411A" w:rsidP="00B7411A">
      <w:pPr>
        <w:spacing w:before="100" w:after="0" w:line="36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§ </w:t>
      </w:r>
      <w:r w:rsidR="00830544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9</w:t>
      </w:r>
    </w:p>
    <w:p w:rsidR="00B7411A" w:rsidRPr="00181F70" w:rsidRDefault="00B7411A" w:rsidP="00F44F91">
      <w:pPr>
        <w:numPr>
          <w:ilvl w:val="0"/>
          <w:numId w:val="22"/>
        </w:num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W związku Rozporządzeniem Parlamentu Europejskiego i Rady (UE) 2016/679 z dnia 27 kwietnia 2016 r. w sprawie ochrony osób fizycznych w związku z przetwarzaniem danych osobowych i w sprawie swobodnego przepływu takich danych oraz uchylenia dyrektywy 95/46/WE (ogólne rozporządzenie o ochronie danych) zwane dalej RODO Wykonawca zobowiązuje się do respektowania zapisów RODO ze szczególnym uwzględnieniem art. 28. </w:t>
      </w:r>
    </w:p>
    <w:p w:rsidR="00B7411A" w:rsidRPr="00181F70" w:rsidRDefault="00B7411A" w:rsidP="00F44F91">
      <w:pPr>
        <w:numPr>
          <w:ilvl w:val="0"/>
          <w:numId w:val="22"/>
        </w:num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Przedmiotem niniejszej umowy jest powierzenie Wykonawcy przez Zamawiającego danych osobowych związanych z realizacją umowy. </w:t>
      </w:r>
    </w:p>
    <w:p w:rsidR="00B7411A" w:rsidRPr="00181F70" w:rsidRDefault="00B7411A" w:rsidP="00F44F91">
      <w:pPr>
        <w:numPr>
          <w:ilvl w:val="0"/>
          <w:numId w:val="22"/>
        </w:num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Powierzenie przetwarzania danych obowiązuje na czas trwania umowy. </w:t>
      </w:r>
    </w:p>
    <w:p w:rsidR="00B7411A" w:rsidRPr="00181F70" w:rsidRDefault="00B7411A" w:rsidP="00F44F91">
      <w:pPr>
        <w:numPr>
          <w:ilvl w:val="0"/>
          <w:numId w:val="22"/>
        </w:num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Wykonawca oświadcza, że zapewnia wystarczające gwarancje wdrożenia odpowiednich środków technicznych i organizacyjnych, by przetwarzanie danych osobowych spełniło wymogi RODO i chroniło prawa osób, których dane dotyczą. </w:t>
      </w:r>
    </w:p>
    <w:p w:rsidR="00B7411A" w:rsidRPr="00181F70" w:rsidRDefault="00B7411A" w:rsidP="00F44F91">
      <w:pPr>
        <w:numPr>
          <w:ilvl w:val="0"/>
          <w:numId w:val="22"/>
        </w:num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Dane osobowe będą przetwarzane wyłącznie w celu realizacji przez Wykonawcę przedmiotu umowy. </w:t>
      </w:r>
    </w:p>
    <w:p w:rsidR="00B7411A" w:rsidRPr="00181F70" w:rsidRDefault="00B7411A" w:rsidP="00F44F91">
      <w:pPr>
        <w:numPr>
          <w:ilvl w:val="0"/>
          <w:numId w:val="22"/>
        </w:num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Zakres przetwarzania obejmuje imię i nazwisko osób fizycznych, ich dane teleadresowe oraz informacje o stanie zdrowia. </w:t>
      </w:r>
    </w:p>
    <w:p w:rsidR="00B7411A" w:rsidRPr="00181F70" w:rsidRDefault="00B7411A" w:rsidP="00F44F91">
      <w:pPr>
        <w:numPr>
          <w:ilvl w:val="0"/>
          <w:numId w:val="22"/>
        </w:num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lastRenderedPageBreak/>
        <w:t xml:space="preserve">Wykonawca przetwarza dane osobowe wyłącznie na udokumentowane polecenie Zamawiającego, przy czym za takie udokumentowanie polecenia uważa się polecenia przekazane pisemnie. </w:t>
      </w:r>
    </w:p>
    <w:p w:rsidR="00B7411A" w:rsidRPr="00181F70" w:rsidRDefault="00B7411A" w:rsidP="00F44F91">
      <w:pPr>
        <w:numPr>
          <w:ilvl w:val="0"/>
          <w:numId w:val="22"/>
        </w:num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Zamawiający umocowuje Wykonawcę do wydawania pisemnych upoważnień do</w:t>
      </w:r>
      <w:r w:rsidR="00830544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 </w:t>
      </w: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przetwarzania danych osobowych swoim pracownikom w związku z wykonaniem niniejszej umowy. </w:t>
      </w:r>
    </w:p>
    <w:p w:rsidR="00AC2A3D" w:rsidRPr="00181F70" w:rsidRDefault="00B7411A" w:rsidP="00F44F91">
      <w:pPr>
        <w:numPr>
          <w:ilvl w:val="0"/>
          <w:numId w:val="22"/>
        </w:num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Wykonawca zapewnia, by osoby upoważnione do przetwarzania danych osobowych zobowiązały się do zachowania tajemnicy w czasie i po ustaniu umowy. </w:t>
      </w:r>
    </w:p>
    <w:p w:rsidR="00B7411A" w:rsidRPr="00181F70" w:rsidRDefault="00B7411A" w:rsidP="00F44F91">
      <w:pPr>
        <w:numPr>
          <w:ilvl w:val="0"/>
          <w:numId w:val="22"/>
        </w:num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Wykonawca podejmuje wszelkie środki wymagane na mocy art. 32   RODO. </w:t>
      </w:r>
    </w:p>
    <w:p w:rsidR="00B7411A" w:rsidRPr="00181F70" w:rsidRDefault="00B7411A" w:rsidP="00B7411A">
      <w:pPr>
        <w:spacing w:before="100" w:after="0" w:line="36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§1</w:t>
      </w:r>
      <w:r w:rsidR="00830544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0</w:t>
      </w:r>
    </w:p>
    <w:p w:rsidR="00B7411A" w:rsidRPr="00181F70" w:rsidRDefault="00B7411A" w:rsidP="00F44F91">
      <w:pPr>
        <w:numPr>
          <w:ilvl w:val="0"/>
          <w:numId w:val="16"/>
        </w:num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Zleceniobiorca oświadcza, że zna i przestrzega aktualne przepisy bezpieczeństwa</w:t>
      </w:r>
      <w:r w:rsidR="00830544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i </w:t>
      </w: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higieny pracy.</w:t>
      </w:r>
    </w:p>
    <w:p w:rsidR="0044386F" w:rsidRPr="00181F70" w:rsidRDefault="00B7411A" w:rsidP="00DF369B">
      <w:pPr>
        <w:numPr>
          <w:ilvl w:val="0"/>
          <w:numId w:val="16"/>
        </w:num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Zleceniobiorca oświadcza, że stan zdrowia pozwala  mu na wykonywanie zlecenia.</w:t>
      </w:r>
    </w:p>
    <w:p w:rsidR="00B7411A" w:rsidRPr="00181F70" w:rsidRDefault="00B7411A" w:rsidP="00B7411A">
      <w:pPr>
        <w:spacing w:before="100" w:after="0" w:line="36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§1</w:t>
      </w:r>
      <w:r w:rsidR="00830544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1</w:t>
      </w:r>
    </w:p>
    <w:p w:rsidR="00B7411A" w:rsidRPr="00181F70" w:rsidRDefault="00B7411A" w:rsidP="00F44F91">
      <w:pPr>
        <w:numPr>
          <w:ilvl w:val="0"/>
          <w:numId w:val="16"/>
        </w:num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W sprawach nieuregulowanych niniejszą umową mają zastosowanie przepisy Kodeksu Cywilnego. </w:t>
      </w:r>
    </w:p>
    <w:p w:rsidR="00B7411A" w:rsidRPr="00181F70" w:rsidRDefault="00B7411A" w:rsidP="00F44F91">
      <w:pPr>
        <w:numPr>
          <w:ilvl w:val="0"/>
          <w:numId w:val="16"/>
        </w:num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Spory mogące wyniknąć przy wykonywaniu niniejszej umowy, strony zobowiązują się rozstrzygać polubownie. </w:t>
      </w:r>
    </w:p>
    <w:p w:rsidR="00B7411A" w:rsidRPr="00181F70" w:rsidRDefault="00B7411A" w:rsidP="00F44F91">
      <w:pPr>
        <w:numPr>
          <w:ilvl w:val="0"/>
          <w:numId w:val="16"/>
        </w:num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W razie braku możliwości polubownego załatwienia sporów w terminie 30 dni od dnia powstania sporu, będą one rozstrzygane przez sąd właściwy dla Zamawiającego. </w:t>
      </w:r>
    </w:p>
    <w:p w:rsidR="00B7411A" w:rsidRPr="00181F70" w:rsidRDefault="00B7411A" w:rsidP="00B7411A">
      <w:pPr>
        <w:spacing w:before="100" w:after="0" w:line="36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§ 1</w:t>
      </w:r>
      <w:r w:rsidR="00830544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2</w:t>
      </w:r>
    </w:p>
    <w:p w:rsidR="00B7411A" w:rsidRPr="00181F70" w:rsidRDefault="00B7411A" w:rsidP="00B7411A">
      <w:p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Umowa została sporządzona w </w:t>
      </w:r>
      <w:r w:rsidR="001D45F9"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dwóch</w:t>
      </w: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 jednobrzmiących egzemplarzach – po jednym dla każdej ze stron. </w:t>
      </w:r>
    </w:p>
    <w:p w:rsidR="00B7411A" w:rsidRPr="00181F70" w:rsidRDefault="00B7411A" w:rsidP="00B7411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7411A" w:rsidRPr="00181F70" w:rsidRDefault="00B7411A" w:rsidP="009C799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E56CA" w:rsidRPr="00181F70" w:rsidRDefault="002E56CA" w:rsidP="009C799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40B32" w:rsidRPr="00181F70" w:rsidRDefault="00740B32" w:rsidP="009C799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40B32" w:rsidRPr="00181F70" w:rsidRDefault="00740B32" w:rsidP="009C799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40B32" w:rsidRPr="00181F70" w:rsidRDefault="00740B32" w:rsidP="009C799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40B32" w:rsidRPr="00181F70" w:rsidRDefault="00740B32" w:rsidP="009C799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40B32" w:rsidRPr="00181F70" w:rsidRDefault="00740B32" w:rsidP="009C799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40B32" w:rsidRPr="00181F70" w:rsidRDefault="00740B32" w:rsidP="009C799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14639" w:rsidRPr="00181F70" w:rsidRDefault="00E14639" w:rsidP="009C799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14639" w:rsidRPr="00181F70" w:rsidRDefault="00E14639" w:rsidP="009C799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14639" w:rsidRPr="00181F70" w:rsidRDefault="00E14639" w:rsidP="009C799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14639" w:rsidRPr="00181F70" w:rsidRDefault="00E14639" w:rsidP="009C799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14639" w:rsidRPr="00181F70" w:rsidRDefault="00E14639" w:rsidP="009C799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14639" w:rsidRPr="00181F70" w:rsidRDefault="00E14639" w:rsidP="009C799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14639" w:rsidRPr="00181F70" w:rsidRDefault="00E14639" w:rsidP="009C799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14639" w:rsidRPr="00181F70" w:rsidRDefault="00E14639" w:rsidP="009C799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14639" w:rsidRPr="00181F70" w:rsidRDefault="00E14639" w:rsidP="009C799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14639" w:rsidRPr="00181F70" w:rsidRDefault="00E14639" w:rsidP="009C799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14639" w:rsidRPr="00181F70" w:rsidRDefault="00E14639" w:rsidP="009C799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14639" w:rsidRPr="00181F70" w:rsidRDefault="00E14639" w:rsidP="009C799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14639" w:rsidRPr="00181F70" w:rsidRDefault="00E14639" w:rsidP="009C799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14639" w:rsidRPr="00181F70" w:rsidRDefault="00E14639" w:rsidP="009C799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40B32" w:rsidRPr="00181F70" w:rsidRDefault="00740B32" w:rsidP="009C799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40B32" w:rsidRPr="00181F70" w:rsidRDefault="00740B32" w:rsidP="009C799C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740B32" w:rsidRPr="00181F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Arial Narrow" w:hAnsi="Arial Narrow" w:cs="Arial Narrow"/>
      </w:rPr>
    </w:lvl>
    <w:lvl w:ilvl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9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5B106D4"/>
    <w:multiLevelType w:val="hybridMultilevel"/>
    <w:tmpl w:val="5CFE1ACE"/>
    <w:styleLink w:val="Zaimportowanystyl5"/>
    <w:lvl w:ilvl="0" w:tplc="D786B5FE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4DB4576E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7EB43608">
      <w:start w:val="1"/>
      <w:numFmt w:val="lowerRoman"/>
      <w:lvlText w:val="%3."/>
      <w:lvlJc w:val="left"/>
      <w:pPr>
        <w:ind w:left="1724" w:hanging="21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28849C0C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140C5B9E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2D8E09A2">
      <w:start w:val="1"/>
      <w:numFmt w:val="lowerRoman"/>
      <w:lvlText w:val="%6."/>
      <w:lvlJc w:val="left"/>
      <w:pPr>
        <w:ind w:left="3884" w:hanging="21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CEDA15D4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A52CF7E8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479A513C">
      <w:start w:val="1"/>
      <w:numFmt w:val="lowerRoman"/>
      <w:lvlText w:val="%9."/>
      <w:lvlJc w:val="left"/>
      <w:pPr>
        <w:ind w:left="6044" w:hanging="21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2" w15:restartNumberingAfterBreak="0">
    <w:nsid w:val="097B627F"/>
    <w:multiLevelType w:val="hybridMultilevel"/>
    <w:tmpl w:val="2D660E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D65D96"/>
    <w:multiLevelType w:val="hybridMultilevel"/>
    <w:tmpl w:val="2ABCE15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0F9153D2"/>
    <w:multiLevelType w:val="hybridMultilevel"/>
    <w:tmpl w:val="0D4A39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13F37A43"/>
    <w:multiLevelType w:val="hybridMultilevel"/>
    <w:tmpl w:val="716A4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47C7FCE"/>
    <w:multiLevelType w:val="hybridMultilevel"/>
    <w:tmpl w:val="60A4E7E6"/>
    <w:lvl w:ilvl="0" w:tplc="F85EF03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2F2117"/>
    <w:multiLevelType w:val="hybridMultilevel"/>
    <w:tmpl w:val="578028AC"/>
    <w:styleLink w:val="Zaimportowanystyl6"/>
    <w:lvl w:ilvl="0" w:tplc="BBA8A3F4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529C7BFC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FFFC2364">
      <w:start w:val="1"/>
      <w:numFmt w:val="lowerRoman"/>
      <w:lvlText w:val="%3."/>
      <w:lvlJc w:val="left"/>
      <w:pPr>
        <w:ind w:left="1724" w:hanging="22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3A5EAEE2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BC4EB2CE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23B42AEC">
      <w:start w:val="1"/>
      <w:numFmt w:val="lowerRoman"/>
      <w:lvlText w:val="%6."/>
      <w:lvlJc w:val="left"/>
      <w:pPr>
        <w:ind w:left="3884" w:hanging="22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0A74654A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62F012AC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B50AC85A">
      <w:start w:val="1"/>
      <w:numFmt w:val="lowerRoman"/>
      <w:lvlText w:val="%9."/>
      <w:lvlJc w:val="left"/>
      <w:pPr>
        <w:ind w:left="6044" w:hanging="22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8" w15:restartNumberingAfterBreak="0">
    <w:nsid w:val="1FD5600F"/>
    <w:multiLevelType w:val="hybridMultilevel"/>
    <w:tmpl w:val="CAAE27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85123F"/>
    <w:multiLevelType w:val="hybridMultilevel"/>
    <w:tmpl w:val="6EB806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61755"/>
    <w:multiLevelType w:val="hybridMultilevel"/>
    <w:tmpl w:val="35DA596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39B17F3"/>
    <w:multiLevelType w:val="hybridMultilevel"/>
    <w:tmpl w:val="578028AC"/>
    <w:numStyleLink w:val="Zaimportowanystyl6"/>
  </w:abstractNum>
  <w:abstractNum w:abstractNumId="22" w15:restartNumberingAfterBreak="0">
    <w:nsid w:val="2ED14125"/>
    <w:multiLevelType w:val="hybridMultilevel"/>
    <w:tmpl w:val="F704F2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827542"/>
    <w:multiLevelType w:val="hybridMultilevel"/>
    <w:tmpl w:val="588EB83A"/>
    <w:lvl w:ilvl="0" w:tplc="F9A607B4">
      <w:start w:val="1"/>
      <w:numFmt w:val="decimal"/>
      <w:lvlText w:val="%1)"/>
      <w:lvlJc w:val="left"/>
      <w:pPr>
        <w:ind w:left="1080" w:hanging="360"/>
      </w:pPr>
      <w:rPr>
        <w:rFonts w:ascii="Bookman Old Style" w:eastAsiaTheme="minorHAnsi" w:hAnsi="Bookman Old Style" w:cstheme="minorBidi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104704D"/>
    <w:multiLevelType w:val="hybridMultilevel"/>
    <w:tmpl w:val="2DBE30A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1993DD0"/>
    <w:multiLevelType w:val="hybridMultilevel"/>
    <w:tmpl w:val="8F44A09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3E26B4E"/>
    <w:multiLevelType w:val="hybridMultilevel"/>
    <w:tmpl w:val="C3AC2B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DF50E9"/>
    <w:multiLevelType w:val="hybridMultilevel"/>
    <w:tmpl w:val="7DACA234"/>
    <w:styleLink w:val="Zaimportowanystyl4"/>
    <w:lvl w:ilvl="0" w:tplc="532AF7E4">
      <w:start w:val="1"/>
      <w:numFmt w:val="bullet"/>
      <w:lvlText w:val="·"/>
      <w:lvlJc w:val="left"/>
      <w:pPr>
        <w:ind w:left="28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A712CB4A">
      <w:start w:val="1"/>
      <w:numFmt w:val="bullet"/>
      <w:lvlText w:val="o"/>
      <w:lvlJc w:val="left"/>
      <w:pPr>
        <w:ind w:left="100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76344EE6">
      <w:start w:val="1"/>
      <w:numFmt w:val="bullet"/>
      <w:lvlText w:val="▪"/>
      <w:lvlJc w:val="left"/>
      <w:pPr>
        <w:ind w:left="172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30C6870A">
      <w:start w:val="1"/>
      <w:numFmt w:val="bullet"/>
      <w:lvlText w:val="·"/>
      <w:lvlJc w:val="left"/>
      <w:pPr>
        <w:ind w:left="244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F4504FF0">
      <w:start w:val="1"/>
      <w:numFmt w:val="bullet"/>
      <w:lvlText w:val="o"/>
      <w:lvlJc w:val="left"/>
      <w:pPr>
        <w:ind w:left="316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06A411AC">
      <w:start w:val="1"/>
      <w:numFmt w:val="bullet"/>
      <w:lvlText w:val="▪"/>
      <w:lvlJc w:val="left"/>
      <w:pPr>
        <w:ind w:left="388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45C030BE">
      <w:start w:val="1"/>
      <w:numFmt w:val="bullet"/>
      <w:lvlText w:val="·"/>
      <w:lvlJc w:val="left"/>
      <w:pPr>
        <w:ind w:left="460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537413EC">
      <w:start w:val="1"/>
      <w:numFmt w:val="bullet"/>
      <w:lvlText w:val="o"/>
      <w:lvlJc w:val="left"/>
      <w:pPr>
        <w:ind w:left="532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B87E5772">
      <w:start w:val="1"/>
      <w:numFmt w:val="bullet"/>
      <w:lvlText w:val="▪"/>
      <w:lvlJc w:val="left"/>
      <w:pPr>
        <w:ind w:left="604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28" w15:restartNumberingAfterBreak="0">
    <w:nsid w:val="4E472DD2"/>
    <w:multiLevelType w:val="hybridMultilevel"/>
    <w:tmpl w:val="D2B2B2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1A56F5"/>
    <w:multiLevelType w:val="hybridMultilevel"/>
    <w:tmpl w:val="E29AE0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5B76A1"/>
    <w:multiLevelType w:val="hybridMultilevel"/>
    <w:tmpl w:val="0706D0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D65099"/>
    <w:multiLevelType w:val="hybridMultilevel"/>
    <w:tmpl w:val="63F878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5384F8E"/>
    <w:multiLevelType w:val="hybridMultilevel"/>
    <w:tmpl w:val="880A869C"/>
    <w:lvl w:ilvl="0" w:tplc="A3466556">
      <w:start w:val="1"/>
      <w:numFmt w:val="decimal"/>
      <w:lvlText w:val="%1)"/>
      <w:lvlJc w:val="left"/>
      <w:pPr>
        <w:ind w:left="720" w:hanging="360"/>
      </w:pPr>
      <w:rPr>
        <w:rFonts w:ascii="Bookman Old Style" w:eastAsiaTheme="minorHAnsi" w:hAnsi="Bookman Old Style" w:cstheme="minorBidi"/>
        <w:b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647E12"/>
    <w:multiLevelType w:val="hybridMultilevel"/>
    <w:tmpl w:val="7DACA234"/>
    <w:numStyleLink w:val="Zaimportowanystyl4"/>
  </w:abstractNum>
  <w:abstractNum w:abstractNumId="34" w15:restartNumberingAfterBreak="0">
    <w:nsid w:val="66313E76"/>
    <w:multiLevelType w:val="hybridMultilevel"/>
    <w:tmpl w:val="2DAA4DA4"/>
    <w:lvl w:ilvl="0" w:tplc="1A2C6E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7430F2"/>
    <w:multiLevelType w:val="hybridMultilevel"/>
    <w:tmpl w:val="CE1C8C78"/>
    <w:styleLink w:val="Zaimportowanystyl2"/>
    <w:lvl w:ilvl="0" w:tplc="520609DA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3A10C7BA">
      <w:start w:val="1"/>
      <w:numFmt w:val="bullet"/>
      <w:lvlText w:val="·"/>
      <w:lvlJc w:val="left"/>
      <w:pPr>
        <w:tabs>
          <w:tab w:val="left" w:pos="720"/>
        </w:tabs>
        <w:ind w:left="10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AE74451E">
      <w:start w:val="1"/>
      <w:numFmt w:val="bullet"/>
      <w:lvlText w:val="·"/>
      <w:lvlJc w:val="left"/>
      <w:pPr>
        <w:tabs>
          <w:tab w:val="left" w:pos="720"/>
        </w:tabs>
        <w:ind w:left="14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E6EECEA0">
      <w:start w:val="1"/>
      <w:numFmt w:val="bullet"/>
      <w:lvlText w:val="·"/>
      <w:lvlJc w:val="left"/>
      <w:pPr>
        <w:tabs>
          <w:tab w:val="left" w:pos="720"/>
        </w:tabs>
        <w:ind w:left="18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83640964">
      <w:start w:val="1"/>
      <w:numFmt w:val="bullet"/>
      <w:lvlText w:val="·"/>
      <w:lvlJc w:val="left"/>
      <w:pPr>
        <w:tabs>
          <w:tab w:val="left" w:pos="720"/>
        </w:tabs>
        <w:ind w:left="21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C4600910">
      <w:start w:val="1"/>
      <w:numFmt w:val="bullet"/>
      <w:lvlText w:val="·"/>
      <w:lvlJc w:val="left"/>
      <w:pPr>
        <w:tabs>
          <w:tab w:val="left" w:pos="720"/>
        </w:tabs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1556C80A">
      <w:start w:val="1"/>
      <w:numFmt w:val="bullet"/>
      <w:lvlText w:val="·"/>
      <w:lvlJc w:val="left"/>
      <w:pPr>
        <w:tabs>
          <w:tab w:val="left" w:pos="720"/>
        </w:tabs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C74C669C">
      <w:start w:val="1"/>
      <w:numFmt w:val="bullet"/>
      <w:lvlText w:val="·"/>
      <w:lvlJc w:val="left"/>
      <w:pPr>
        <w:tabs>
          <w:tab w:val="left" w:pos="720"/>
        </w:tabs>
        <w:ind w:left="32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07E4F634">
      <w:start w:val="1"/>
      <w:numFmt w:val="bullet"/>
      <w:lvlText w:val="·"/>
      <w:lvlJc w:val="left"/>
      <w:pPr>
        <w:tabs>
          <w:tab w:val="left" w:pos="720"/>
        </w:tabs>
        <w:ind w:left="36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36" w15:restartNumberingAfterBreak="0">
    <w:nsid w:val="7FD27944"/>
    <w:multiLevelType w:val="hybridMultilevel"/>
    <w:tmpl w:val="5CFE1ACE"/>
    <w:numStyleLink w:val="Zaimportowanystyl5"/>
  </w:abstractNum>
  <w:abstractNum w:abstractNumId="37" w15:restartNumberingAfterBreak="0">
    <w:nsid w:val="7FE840CE"/>
    <w:multiLevelType w:val="hybridMultilevel"/>
    <w:tmpl w:val="A4F4AA6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2"/>
  </w:num>
  <w:num w:numId="3">
    <w:abstractNumId w:val="14"/>
  </w:num>
  <w:num w:numId="4">
    <w:abstractNumId w:val="20"/>
  </w:num>
  <w:num w:numId="5">
    <w:abstractNumId w:val="13"/>
  </w:num>
  <w:num w:numId="6">
    <w:abstractNumId w:val="31"/>
  </w:num>
  <w:num w:numId="7">
    <w:abstractNumId w:val="15"/>
  </w:num>
  <w:num w:numId="8">
    <w:abstractNumId w:val="25"/>
  </w:num>
  <w:num w:numId="9">
    <w:abstractNumId w:val="32"/>
  </w:num>
  <w:num w:numId="10">
    <w:abstractNumId w:val="23"/>
  </w:num>
  <w:num w:numId="11">
    <w:abstractNumId w:val="0"/>
  </w:num>
  <w:num w:numId="12">
    <w:abstractNumId w:val="1"/>
  </w:num>
  <w:num w:numId="13">
    <w:abstractNumId w:val="2"/>
  </w:num>
  <w:num w:numId="14">
    <w:abstractNumId w:val="3"/>
  </w:num>
  <w:num w:numId="15">
    <w:abstractNumId w:val="4"/>
  </w:num>
  <w:num w:numId="16">
    <w:abstractNumId w:val="5"/>
  </w:num>
  <w:num w:numId="17">
    <w:abstractNumId w:val="6"/>
  </w:num>
  <w:num w:numId="18">
    <w:abstractNumId w:val="7"/>
  </w:num>
  <w:num w:numId="19">
    <w:abstractNumId w:val="8"/>
  </w:num>
  <w:num w:numId="20">
    <w:abstractNumId w:val="9"/>
  </w:num>
  <w:num w:numId="21">
    <w:abstractNumId w:val="10"/>
  </w:num>
  <w:num w:numId="22">
    <w:abstractNumId w:val="26"/>
  </w:num>
  <w:num w:numId="23">
    <w:abstractNumId w:val="24"/>
  </w:num>
  <w:num w:numId="24">
    <w:abstractNumId w:val="28"/>
  </w:num>
  <w:num w:numId="25">
    <w:abstractNumId w:val="34"/>
  </w:num>
  <w:num w:numId="26">
    <w:abstractNumId w:val="16"/>
  </w:num>
  <w:num w:numId="27">
    <w:abstractNumId w:val="18"/>
  </w:num>
  <w:num w:numId="28">
    <w:abstractNumId w:val="29"/>
  </w:num>
  <w:num w:numId="29">
    <w:abstractNumId w:val="30"/>
  </w:num>
  <w:num w:numId="30">
    <w:abstractNumId w:val="22"/>
  </w:num>
  <w:num w:numId="31">
    <w:abstractNumId w:val="33"/>
  </w:num>
  <w:num w:numId="32">
    <w:abstractNumId w:val="27"/>
  </w:num>
  <w:num w:numId="33">
    <w:abstractNumId w:val="35"/>
  </w:num>
  <w:num w:numId="34">
    <w:abstractNumId w:val="37"/>
  </w:num>
  <w:num w:numId="3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1"/>
    <w:lvlOverride w:ilvl="0">
      <w:lvl w:ilvl="0" w:tplc="A6BAD10E">
        <w:start w:val="1"/>
        <w:numFmt w:val="decimal"/>
        <w:lvlText w:val="%1."/>
        <w:lvlJc w:val="left"/>
        <w:pPr>
          <w:ind w:left="23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1">
      <w:lvl w:ilvl="1" w:tplc="C45CA7AC">
        <w:start w:val="1"/>
        <w:numFmt w:val="lowerLetter"/>
        <w:lvlText w:val="%2."/>
        <w:lvlJc w:val="left"/>
        <w:pPr>
          <w:ind w:left="95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u w:val="none"/>
          <w:effect w:val="none"/>
          <w:vertAlign w:val="baseline"/>
        </w:rPr>
      </w:lvl>
    </w:lvlOverride>
    <w:lvlOverride w:ilvl="2">
      <w:lvl w:ilvl="2" w:tplc="264A55B0">
        <w:start w:val="1"/>
        <w:numFmt w:val="lowerRoman"/>
        <w:lvlText w:val="%3."/>
        <w:lvlJc w:val="left"/>
        <w:pPr>
          <w:ind w:left="1690" w:hanging="1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u w:val="none"/>
          <w:effect w:val="none"/>
          <w:vertAlign w:val="baseline"/>
        </w:rPr>
      </w:lvl>
    </w:lvlOverride>
    <w:lvlOverride w:ilvl="3">
      <w:lvl w:ilvl="3" w:tplc="A5149F10">
        <w:start w:val="1"/>
        <w:numFmt w:val="decimal"/>
        <w:lvlText w:val="%4."/>
        <w:lvlJc w:val="left"/>
        <w:pPr>
          <w:ind w:left="239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u w:val="none"/>
          <w:effect w:val="none"/>
          <w:vertAlign w:val="baseline"/>
        </w:rPr>
      </w:lvl>
    </w:lvlOverride>
    <w:lvlOverride w:ilvl="4">
      <w:lvl w:ilvl="4" w:tplc="A0AEBE36">
        <w:start w:val="1"/>
        <w:numFmt w:val="lowerLetter"/>
        <w:lvlText w:val="%5."/>
        <w:lvlJc w:val="left"/>
        <w:pPr>
          <w:ind w:left="311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u w:val="none"/>
          <w:effect w:val="none"/>
          <w:vertAlign w:val="baseline"/>
        </w:rPr>
      </w:lvl>
    </w:lvlOverride>
    <w:lvlOverride w:ilvl="5">
      <w:lvl w:ilvl="5" w:tplc="B57ABDD0">
        <w:start w:val="1"/>
        <w:numFmt w:val="lowerRoman"/>
        <w:lvlText w:val="%6."/>
        <w:lvlJc w:val="left"/>
        <w:pPr>
          <w:ind w:left="3850" w:hanging="1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u w:val="none"/>
          <w:effect w:val="none"/>
          <w:vertAlign w:val="baseline"/>
        </w:rPr>
      </w:lvl>
    </w:lvlOverride>
    <w:lvlOverride w:ilvl="6">
      <w:lvl w:ilvl="6" w:tplc="62222B0A">
        <w:start w:val="1"/>
        <w:numFmt w:val="decimal"/>
        <w:lvlText w:val="%7."/>
        <w:lvlJc w:val="left"/>
        <w:pPr>
          <w:ind w:left="455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u w:val="none"/>
          <w:effect w:val="none"/>
          <w:vertAlign w:val="baseline"/>
        </w:rPr>
      </w:lvl>
    </w:lvlOverride>
    <w:lvlOverride w:ilvl="7">
      <w:lvl w:ilvl="7" w:tplc="713815D6">
        <w:start w:val="1"/>
        <w:numFmt w:val="lowerLetter"/>
        <w:lvlText w:val="%8."/>
        <w:lvlJc w:val="left"/>
        <w:pPr>
          <w:ind w:left="527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u w:val="none"/>
          <w:effect w:val="none"/>
          <w:vertAlign w:val="baseline"/>
        </w:rPr>
      </w:lvl>
    </w:lvlOverride>
    <w:lvlOverride w:ilvl="8">
      <w:lvl w:ilvl="8" w:tplc="079413E4">
        <w:start w:val="1"/>
        <w:numFmt w:val="lowerRoman"/>
        <w:lvlText w:val="%9."/>
        <w:lvlJc w:val="left"/>
        <w:pPr>
          <w:ind w:left="6010" w:hanging="1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u w:val="none"/>
          <w:effect w:val="none"/>
          <w:vertAlign w:val="baseline"/>
        </w:rPr>
      </w:lvl>
    </w:lvlOverride>
  </w:num>
  <w:num w:numId="37">
    <w:abstractNumId w:val="21"/>
    <w:lvlOverride w:ilvl="0">
      <w:lvl w:ilvl="0" w:tplc="A6BAD10E">
        <w:start w:val="1"/>
        <w:numFmt w:val="decimal"/>
        <w:suff w:val="nothing"/>
        <w:lvlText w:val="%1."/>
        <w:lvlJc w:val="left"/>
        <w:pPr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1">
      <w:lvl w:ilvl="1" w:tplc="C45CA7AC">
        <w:start w:val="1"/>
        <w:numFmt w:val="lowerLetter"/>
        <w:lvlText w:val="%2."/>
        <w:lvlJc w:val="left"/>
        <w:pPr>
          <w:tabs>
            <w:tab w:val="num" w:pos="1004"/>
          </w:tabs>
          <w:ind w:left="1146" w:hanging="568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2">
      <w:lvl w:ilvl="2" w:tplc="264A55B0">
        <w:start w:val="1"/>
        <w:numFmt w:val="lowerRoman"/>
        <w:lvlText w:val="%3."/>
        <w:lvlJc w:val="left"/>
        <w:pPr>
          <w:tabs>
            <w:tab w:val="num" w:pos="1724"/>
          </w:tabs>
          <w:ind w:left="1866" w:hanging="508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3">
      <w:lvl w:ilvl="3" w:tplc="A5149F10">
        <w:start w:val="1"/>
        <w:numFmt w:val="decimal"/>
        <w:lvlText w:val="%4."/>
        <w:lvlJc w:val="left"/>
        <w:pPr>
          <w:tabs>
            <w:tab w:val="num" w:pos="2444"/>
          </w:tabs>
          <w:ind w:left="2586" w:hanging="568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4">
      <w:lvl w:ilvl="4" w:tplc="A0AEBE36">
        <w:start w:val="1"/>
        <w:numFmt w:val="lowerLetter"/>
        <w:lvlText w:val="%5."/>
        <w:lvlJc w:val="left"/>
        <w:pPr>
          <w:tabs>
            <w:tab w:val="num" w:pos="3164"/>
          </w:tabs>
          <w:ind w:left="3306" w:hanging="568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5">
      <w:lvl w:ilvl="5" w:tplc="B57ABDD0">
        <w:start w:val="1"/>
        <w:numFmt w:val="lowerRoman"/>
        <w:lvlText w:val="%6."/>
        <w:lvlJc w:val="left"/>
        <w:pPr>
          <w:tabs>
            <w:tab w:val="num" w:pos="3884"/>
          </w:tabs>
          <w:ind w:left="4026" w:hanging="508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6">
      <w:lvl w:ilvl="6" w:tplc="62222B0A">
        <w:start w:val="1"/>
        <w:numFmt w:val="decimal"/>
        <w:lvlText w:val="%7."/>
        <w:lvlJc w:val="left"/>
        <w:pPr>
          <w:tabs>
            <w:tab w:val="num" w:pos="4604"/>
          </w:tabs>
          <w:ind w:left="4746" w:hanging="568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7">
      <w:lvl w:ilvl="7" w:tplc="713815D6">
        <w:start w:val="1"/>
        <w:numFmt w:val="lowerLetter"/>
        <w:lvlText w:val="%8."/>
        <w:lvlJc w:val="left"/>
        <w:pPr>
          <w:tabs>
            <w:tab w:val="num" w:pos="5324"/>
          </w:tabs>
          <w:ind w:left="5466" w:hanging="568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8">
      <w:lvl w:ilvl="8" w:tplc="079413E4">
        <w:start w:val="1"/>
        <w:numFmt w:val="lowerRoman"/>
        <w:lvlText w:val="%9."/>
        <w:lvlJc w:val="left"/>
        <w:pPr>
          <w:tabs>
            <w:tab w:val="num" w:pos="6044"/>
          </w:tabs>
          <w:ind w:left="6186" w:hanging="508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</w:num>
  <w:num w:numId="38">
    <w:abstractNumId w:val="17"/>
  </w:num>
  <w:num w:numId="3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1"/>
  </w:num>
  <w:num w:numId="4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00C"/>
    <w:rsid w:val="00033F71"/>
    <w:rsid w:val="0005353A"/>
    <w:rsid w:val="000E0900"/>
    <w:rsid w:val="000F3DB5"/>
    <w:rsid w:val="00181F70"/>
    <w:rsid w:val="001D45F9"/>
    <w:rsid w:val="00211F3D"/>
    <w:rsid w:val="00231D6E"/>
    <w:rsid w:val="002E56CA"/>
    <w:rsid w:val="003770D9"/>
    <w:rsid w:val="003964B1"/>
    <w:rsid w:val="0044386F"/>
    <w:rsid w:val="00454A6F"/>
    <w:rsid w:val="004729C0"/>
    <w:rsid w:val="0048632C"/>
    <w:rsid w:val="004A7E61"/>
    <w:rsid w:val="00561CE0"/>
    <w:rsid w:val="006B2FD4"/>
    <w:rsid w:val="006B36F8"/>
    <w:rsid w:val="006C25A8"/>
    <w:rsid w:val="006C7AC7"/>
    <w:rsid w:val="00740B32"/>
    <w:rsid w:val="00741A96"/>
    <w:rsid w:val="00762E15"/>
    <w:rsid w:val="00764C0B"/>
    <w:rsid w:val="007B001F"/>
    <w:rsid w:val="007C20B2"/>
    <w:rsid w:val="007C74D7"/>
    <w:rsid w:val="007E3EA4"/>
    <w:rsid w:val="007F6EFD"/>
    <w:rsid w:val="00810ECA"/>
    <w:rsid w:val="00830544"/>
    <w:rsid w:val="00865494"/>
    <w:rsid w:val="008D0F35"/>
    <w:rsid w:val="008E24CD"/>
    <w:rsid w:val="008F1A95"/>
    <w:rsid w:val="009025F4"/>
    <w:rsid w:val="00965E79"/>
    <w:rsid w:val="00982335"/>
    <w:rsid w:val="009A600C"/>
    <w:rsid w:val="009C799C"/>
    <w:rsid w:val="009D0FAA"/>
    <w:rsid w:val="009E3F2F"/>
    <w:rsid w:val="00A23F9B"/>
    <w:rsid w:val="00A7678C"/>
    <w:rsid w:val="00AC2A3D"/>
    <w:rsid w:val="00AE4846"/>
    <w:rsid w:val="00B041A7"/>
    <w:rsid w:val="00B7411A"/>
    <w:rsid w:val="00BD0B73"/>
    <w:rsid w:val="00BE3699"/>
    <w:rsid w:val="00C54FAF"/>
    <w:rsid w:val="00C55E20"/>
    <w:rsid w:val="00CC0A40"/>
    <w:rsid w:val="00CC3204"/>
    <w:rsid w:val="00CF321C"/>
    <w:rsid w:val="00D06585"/>
    <w:rsid w:val="00D207D5"/>
    <w:rsid w:val="00D732B2"/>
    <w:rsid w:val="00DA0E5B"/>
    <w:rsid w:val="00DB0B05"/>
    <w:rsid w:val="00DF369B"/>
    <w:rsid w:val="00E050A2"/>
    <w:rsid w:val="00E14639"/>
    <w:rsid w:val="00E51C59"/>
    <w:rsid w:val="00E71B27"/>
    <w:rsid w:val="00E80DB3"/>
    <w:rsid w:val="00F134FB"/>
    <w:rsid w:val="00F30888"/>
    <w:rsid w:val="00F44F91"/>
    <w:rsid w:val="00F677F6"/>
    <w:rsid w:val="00FB6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7F74E5-405A-429B-B46E-C63D08ED3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44F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134FB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F134FB"/>
    <w:pPr>
      <w:ind w:left="720"/>
      <w:contextualSpacing/>
    </w:pPr>
  </w:style>
  <w:style w:type="paragraph" w:styleId="Bezodstpw">
    <w:name w:val="No Spacing"/>
    <w:uiPriority w:val="99"/>
    <w:qFormat/>
    <w:rsid w:val="007E3EA4"/>
    <w:pPr>
      <w:suppressAutoHyphens/>
      <w:spacing w:after="0" w:line="240" w:lineRule="auto"/>
    </w:pPr>
    <w:rPr>
      <w:rFonts w:ascii="Calibri" w:eastAsia="Calibri" w:hAnsi="Calibri" w:cs="Calibri"/>
      <w:color w:val="00000A"/>
      <w:u w:color="00000A"/>
      <w:lang w:eastAsia="pl-PL"/>
    </w:rPr>
  </w:style>
  <w:style w:type="character" w:customStyle="1" w:styleId="Brak">
    <w:name w:val="Brak"/>
    <w:rsid w:val="007E3EA4"/>
  </w:style>
  <w:style w:type="paragraph" w:customStyle="1" w:styleId="Tre">
    <w:name w:val="Treść"/>
    <w:uiPriority w:val="99"/>
    <w:qFormat/>
    <w:rsid w:val="007E3EA4"/>
    <w:pPr>
      <w:suppressAutoHyphens/>
      <w:spacing w:line="256" w:lineRule="auto"/>
    </w:pPr>
    <w:rPr>
      <w:rFonts w:ascii="Calibri" w:eastAsia="Arial Unicode MS" w:hAnsi="Calibri" w:cs="Arial Unicode MS"/>
      <w:color w:val="00000A"/>
      <w:u w:color="00000A"/>
      <w:lang w:eastAsia="pl-PL"/>
      <w14:textOutline w14:w="0" w14:cap="flat" w14:cmpd="sng" w14:algn="ctr">
        <w14:noFill/>
        <w14:prstDash w14:val="solid"/>
        <w14:bevel/>
      </w14:textOutline>
    </w:rPr>
  </w:style>
  <w:style w:type="numbering" w:customStyle="1" w:styleId="Zaimportowanystyl4">
    <w:name w:val="Zaimportowany styl 4"/>
    <w:rsid w:val="007E3EA4"/>
    <w:pPr>
      <w:numPr>
        <w:numId w:val="32"/>
      </w:numPr>
    </w:pPr>
  </w:style>
  <w:style w:type="numbering" w:customStyle="1" w:styleId="Zaimportowanystyl2">
    <w:name w:val="Zaimportowany styl 2"/>
    <w:rsid w:val="00C54FAF"/>
    <w:pPr>
      <w:numPr>
        <w:numId w:val="33"/>
      </w:numPr>
    </w:pPr>
  </w:style>
  <w:style w:type="numbering" w:customStyle="1" w:styleId="Zaimportowanystyl6">
    <w:name w:val="Zaimportowany styl 6"/>
    <w:rsid w:val="00F44F91"/>
    <w:pPr>
      <w:numPr>
        <w:numId w:val="38"/>
      </w:numPr>
    </w:pPr>
  </w:style>
  <w:style w:type="numbering" w:customStyle="1" w:styleId="Zaimportowanystyl5">
    <w:name w:val="Zaimportowany styl 5"/>
    <w:rsid w:val="00E050A2"/>
    <w:pPr>
      <w:numPr>
        <w:numId w:val="40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E09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09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821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469D8C-E112-4AA5-A89D-E21B5473F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1</Pages>
  <Words>3244</Words>
  <Characters>19470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Aneta</cp:lastModifiedBy>
  <cp:revision>16</cp:revision>
  <cp:lastPrinted>2022-05-16T12:24:00Z</cp:lastPrinted>
  <dcterms:created xsi:type="dcterms:W3CDTF">2022-05-16T07:39:00Z</dcterms:created>
  <dcterms:modified xsi:type="dcterms:W3CDTF">2022-05-18T06:54:00Z</dcterms:modified>
</cp:coreProperties>
</file>