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4FB" w:rsidRPr="00181F70" w:rsidRDefault="00764C0B" w:rsidP="00F134FB">
      <w:pPr>
        <w:jc w:val="right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Goleniów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, dnia </w:t>
      </w:r>
      <w:r w:rsidR="002E7D9F">
        <w:rPr>
          <w:rFonts w:ascii="Times New Roman" w:hAnsi="Times New Roman" w:cs="Times New Roman"/>
          <w:sz w:val="24"/>
          <w:szCs w:val="24"/>
        </w:rPr>
        <w:t>26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.05.2022 r. </w:t>
      </w:r>
    </w:p>
    <w:p w:rsidR="00F134FB" w:rsidRPr="00181F70" w:rsidRDefault="00F134FB" w:rsidP="00F134FB">
      <w:pPr>
        <w:jc w:val="center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ZAPYTANIE OFERTOW</w:t>
      </w:r>
      <w:r w:rsidR="00E51C59" w:rsidRPr="00181F70">
        <w:rPr>
          <w:rFonts w:ascii="Times New Roman" w:hAnsi="Times New Roman" w:cs="Times New Roman"/>
          <w:sz w:val="24"/>
          <w:szCs w:val="24"/>
        </w:rPr>
        <w:t>E</w:t>
      </w:r>
    </w:p>
    <w:p w:rsidR="00762E15" w:rsidRPr="00181F70" w:rsidRDefault="00F134FB" w:rsidP="00F134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Realizacja zadań wiodącego ośrodka koordynacyjno-rehabilitacyjno-opiekuńczego na obszarze powiatu </w:t>
      </w:r>
      <w:r w:rsidR="00764C0B" w:rsidRPr="00181F70">
        <w:rPr>
          <w:rFonts w:ascii="Times New Roman" w:hAnsi="Times New Roman" w:cs="Times New Roman"/>
          <w:sz w:val="24"/>
          <w:szCs w:val="24"/>
        </w:rPr>
        <w:t>goleniowskiego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ED6641">
        <w:rPr>
          <w:rFonts w:ascii="Times New Roman" w:hAnsi="Times New Roman" w:cs="Times New Roman"/>
          <w:sz w:val="24"/>
          <w:szCs w:val="24"/>
        </w:rPr>
        <w:t>w</w:t>
      </w:r>
      <w:r w:rsidR="00764C0B" w:rsidRPr="00181F70">
        <w:rPr>
          <w:rFonts w:ascii="Times New Roman" w:hAnsi="Times New Roman" w:cs="Times New Roman"/>
          <w:sz w:val="24"/>
          <w:szCs w:val="24"/>
        </w:rPr>
        <w:t xml:space="preserve"> formie zajęć</w:t>
      </w:r>
      <w:r w:rsidR="00762E15" w:rsidRPr="00181F70">
        <w:rPr>
          <w:rFonts w:ascii="Times New Roman" w:hAnsi="Times New Roman" w:cs="Times New Roman"/>
          <w:sz w:val="24"/>
          <w:szCs w:val="24"/>
        </w:rPr>
        <w:t>:</w:t>
      </w:r>
      <w:r w:rsidR="00764C0B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764C0B" w:rsidRPr="00181F70">
        <w:rPr>
          <w:rFonts w:ascii="Times New Roman" w:hAnsi="Times New Roman" w:cs="Times New Roman"/>
          <w:b/>
          <w:sz w:val="24"/>
          <w:szCs w:val="24"/>
        </w:rPr>
        <w:t>pedagogicznych, logopedycznych, wsparcia psychologicznego, rehab</w:t>
      </w:r>
      <w:r w:rsidR="00762E15" w:rsidRPr="00181F70">
        <w:rPr>
          <w:rFonts w:ascii="Times New Roman" w:hAnsi="Times New Roman" w:cs="Times New Roman"/>
          <w:b/>
          <w:sz w:val="24"/>
          <w:szCs w:val="24"/>
        </w:rPr>
        <w:t>i</w:t>
      </w:r>
      <w:r w:rsidR="00764C0B" w:rsidRPr="00181F70">
        <w:rPr>
          <w:rFonts w:ascii="Times New Roman" w:hAnsi="Times New Roman" w:cs="Times New Roman"/>
          <w:b/>
          <w:sz w:val="24"/>
          <w:szCs w:val="24"/>
        </w:rPr>
        <w:t>litacji ruchowej,</w:t>
      </w:r>
      <w:r w:rsidR="00762E15" w:rsidRPr="00181F70">
        <w:rPr>
          <w:rFonts w:ascii="Times New Roman" w:hAnsi="Times New Roman" w:cs="Times New Roman"/>
          <w:b/>
          <w:sz w:val="24"/>
          <w:szCs w:val="24"/>
        </w:rPr>
        <w:t xml:space="preserve"> rehabilitacji w wodzie,</w:t>
      </w:r>
      <w:r w:rsidR="00764C0B"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64C0B" w:rsidRPr="00181F70">
        <w:rPr>
          <w:rFonts w:ascii="Times New Roman" w:hAnsi="Times New Roman" w:cs="Times New Roman"/>
          <w:b/>
          <w:sz w:val="24"/>
          <w:szCs w:val="24"/>
        </w:rPr>
        <w:t>dogoterapii</w:t>
      </w:r>
      <w:proofErr w:type="spellEnd"/>
      <w:r w:rsidR="00AE4846" w:rsidRPr="00181F70">
        <w:rPr>
          <w:rFonts w:ascii="Times New Roman" w:hAnsi="Times New Roman" w:cs="Times New Roman"/>
          <w:b/>
          <w:sz w:val="24"/>
          <w:szCs w:val="24"/>
        </w:rPr>
        <w:t>, konsultacji neurologicznych.</w:t>
      </w:r>
    </w:p>
    <w:p w:rsidR="00BE3699" w:rsidRPr="00181F70" w:rsidRDefault="00E71B27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Przedmiotem zapytania ofertowego jest wyłonienie specjalistów do realizacji zadań wiodącego ośrodka </w:t>
      </w:r>
      <w:proofErr w:type="spellStart"/>
      <w:r w:rsidRPr="00181F70">
        <w:rPr>
          <w:rFonts w:ascii="Times New Roman" w:hAnsi="Times New Roman" w:cs="Times New Roman"/>
          <w:sz w:val="24"/>
          <w:szCs w:val="24"/>
        </w:rPr>
        <w:t>koorynacyjno</w:t>
      </w:r>
      <w:proofErr w:type="spellEnd"/>
      <w:r w:rsidRPr="00181F70">
        <w:rPr>
          <w:rFonts w:ascii="Times New Roman" w:hAnsi="Times New Roman" w:cs="Times New Roman"/>
          <w:sz w:val="24"/>
          <w:szCs w:val="24"/>
        </w:rPr>
        <w:t>-rehabilitacyjno-opiekuńczego na obszarze Powiatu Goleniowskiego w</w:t>
      </w:r>
      <w:r w:rsidR="00830544">
        <w:rPr>
          <w:rFonts w:ascii="Times New Roman" w:hAnsi="Times New Roman" w:cs="Times New Roman"/>
          <w:sz w:val="24"/>
          <w:szCs w:val="24"/>
        </w:rPr>
        <w:t> </w:t>
      </w:r>
      <w:r w:rsidRPr="00181F70">
        <w:rPr>
          <w:rFonts w:ascii="Times New Roman" w:hAnsi="Times New Roman" w:cs="Times New Roman"/>
          <w:sz w:val="24"/>
          <w:szCs w:val="24"/>
        </w:rPr>
        <w:t xml:space="preserve">okresie </w:t>
      </w:r>
      <w:r w:rsidR="00C55E20" w:rsidRPr="00181F70">
        <w:rPr>
          <w:rFonts w:ascii="Times New Roman" w:hAnsi="Times New Roman" w:cs="Times New Roman"/>
          <w:sz w:val="24"/>
          <w:szCs w:val="24"/>
        </w:rPr>
        <w:t xml:space="preserve">od </w:t>
      </w:r>
      <w:r w:rsidR="00ED6641">
        <w:rPr>
          <w:rFonts w:ascii="Times New Roman" w:hAnsi="Times New Roman" w:cs="Times New Roman"/>
          <w:sz w:val="24"/>
          <w:szCs w:val="24"/>
        </w:rPr>
        <w:t>1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ED6641">
        <w:rPr>
          <w:rFonts w:ascii="Times New Roman" w:hAnsi="Times New Roman" w:cs="Times New Roman"/>
          <w:sz w:val="24"/>
          <w:szCs w:val="24"/>
        </w:rPr>
        <w:t>czerwca</w:t>
      </w:r>
      <w:r w:rsidRPr="00181F70">
        <w:rPr>
          <w:rFonts w:ascii="Times New Roman" w:hAnsi="Times New Roman" w:cs="Times New Roman"/>
          <w:sz w:val="24"/>
          <w:szCs w:val="24"/>
        </w:rPr>
        <w:t xml:space="preserve"> 2022 r. do 23 grudnia 2022 r.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DANE ZAMAWIAJĄCEGO</w:t>
      </w:r>
      <w:r w:rsidRPr="00181F70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Zamawiający:</w:t>
      </w:r>
      <w:r w:rsidRPr="00181F70">
        <w:rPr>
          <w:rFonts w:ascii="Times New Roman" w:hAnsi="Times New Roman" w:cs="Times New Roman"/>
          <w:sz w:val="24"/>
          <w:szCs w:val="24"/>
        </w:rPr>
        <w:t xml:space="preserve"> Poradnia Psychologiczno-Pedagogiczna w </w:t>
      </w:r>
      <w:r w:rsidR="00762E15" w:rsidRPr="00181F70">
        <w:rPr>
          <w:rFonts w:ascii="Times New Roman" w:hAnsi="Times New Roman" w:cs="Times New Roman"/>
          <w:sz w:val="24"/>
          <w:szCs w:val="24"/>
        </w:rPr>
        <w:t>Goleniowie</w:t>
      </w:r>
    </w:p>
    <w:p w:rsidR="00764C0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Adres:</w:t>
      </w:r>
      <w:r w:rsidRPr="00181F70">
        <w:rPr>
          <w:rFonts w:ascii="Times New Roman" w:hAnsi="Times New Roman" w:cs="Times New Roman"/>
          <w:sz w:val="24"/>
          <w:szCs w:val="24"/>
        </w:rPr>
        <w:t xml:space="preserve">  7</w:t>
      </w:r>
      <w:r w:rsidR="00764C0B" w:rsidRPr="00181F70">
        <w:rPr>
          <w:rFonts w:ascii="Times New Roman" w:hAnsi="Times New Roman" w:cs="Times New Roman"/>
          <w:sz w:val="24"/>
          <w:szCs w:val="24"/>
        </w:rPr>
        <w:t>2-100 GOLENIÓW</w:t>
      </w:r>
      <w:r w:rsidRPr="00181F70">
        <w:rPr>
          <w:rFonts w:ascii="Times New Roman" w:hAnsi="Times New Roman" w:cs="Times New Roman"/>
          <w:sz w:val="24"/>
          <w:szCs w:val="24"/>
        </w:rPr>
        <w:t>, ul.</w:t>
      </w:r>
      <w:r w:rsidR="00764C0B" w:rsidRPr="00181F70">
        <w:rPr>
          <w:rFonts w:ascii="Times New Roman" w:hAnsi="Times New Roman" w:cs="Times New Roman"/>
          <w:sz w:val="24"/>
          <w:szCs w:val="24"/>
        </w:rPr>
        <w:t xml:space="preserve"> Maszewka 2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Telefon:</w:t>
      </w:r>
      <w:r w:rsidR="00764C0B" w:rsidRPr="00181F70">
        <w:rPr>
          <w:rFonts w:ascii="Times New Roman" w:hAnsi="Times New Roman" w:cs="Times New Roman"/>
          <w:sz w:val="24"/>
          <w:szCs w:val="24"/>
        </w:rPr>
        <w:t xml:space="preserve"> 914183119</w:t>
      </w:r>
      <w:r w:rsidR="00454A6F"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NIP:</w:t>
      </w:r>
      <w:r w:rsidR="000E0900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764C0B" w:rsidRPr="00181F70">
        <w:rPr>
          <w:rFonts w:ascii="Times New Roman" w:hAnsi="Times New Roman" w:cs="Times New Roman"/>
          <w:sz w:val="24"/>
          <w:szCs w:val="24"/>
        </w:rPr>
        <w:t>8561082442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REGON:</w:t>
      </w:r>
      <w:r w:rsidR="00762E15" w:rsidRPr="00181F70">
        <w:rPr>
          <w:rFonts w:ascii="Times New Roman" w:hAnsi="Times New Roman" w:cs="Times New Roman"/>
          <w:b/>
          <w:sz w:val="24"/>
          <w:szCs w:val="24"/>
        </w:rPr>
        <w:t>810485690</w:t>
      </w:r>
      <w:r w:rsidR="002E56CA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3EA4" w:rsidRPr="00181F70" w:rsidRDefault="007E3EA4" w:rsidP="007E3EA4">
      <w:pPr>
        <w:suppressAutoHyphens/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 w:color="0000FF"/>
          <w:bdr w:val="none" w:sz="0" w:space="0" w:color="auto" w:frame="1"/>
          <w:lang w:eastAsia="pl-PL"/>
        </w:rPr>
      </w:pPr>
      <w:r w:rsidRPr="00181F70">
        <w:rPr>
          <w:rFonts w:ascii="Times New Roman" w:eastAsia="Calibri" w:hAnsi="Times New Roman" w:cs="Times New Roman"/>
          <w:b/>
          <w:sz w:val="24"/>
          <w:szCs w:val="24"/>
          <w:bdr w:val="none" w:sz="0" w:space="0" w:color="auto" w:frame="1"/>
          <w:lang w:val="en-US" w:eastAsia="pl-PL"/>
        </w:rPr>
        <w:t xml:space="preserve">Email </w:t>
      </w:r>
      <w:r w:rsidRPr="00181F70">
        <w:rPr>
          <w:rFonts w:ascii="Times New Roman" w:eastAsia="Calibri" w:hAnsi="Times New Roman" w:cs="Times New Roman"/>
          <w:b/>
          <w:sz w:val="24"/>
          <w:szCs w:val="24"/>
          <w:bdr w:val="none" w:sz="0" w:space="0" w:color="auto" w:frame="1"/>
          <w:lang w:eastAsia="pl-PL"/>
        </w:rPr>
        <w:t xml:space="preserve">– </w:t>
      </w:r>
      <w:r w:rsidRPr="00181F70">
        <w:rPr>
          <w:rFonts w:ascii="Times New Roman" w:eastAsia="Calibri" w:hAnsi="Times New Roman" w:cs="Times New Roman"/>
          <w:b/>
          <w:sz w:val="24"/>
          <w:szCs w:val="24"/>
          <w:u w:val="single" w:color="0000FF"/>
          <w:bdr w:val="none" w:sz="0" w:space="0" w:color="auto" w:frame="1"/>
          <w:lang w:eastAsia="pl-PL"/>
        </w:rPr>
        <w:t>sekretariat@poradni</w:t>
      </w:r>
      <w:r w:rsidR="00762E15" w:rsidRPr="00181F70">
        <w:rPr>
          <w:rFonts w:ascii="Times New Roman" w:eastAsia="Calibri" w:hAnsi="Times New Roman" w:cs="Times New Roman"/>
          <w:b/>
          <w:sz w:val="24"/>
          <w:szCs w:val="24"/>
          <w:u w:val="single" w:color="0000FF"/>
          <w:bdr w:val="none" w:sz="0" w:space="0" w:color="auto" w:frame="1"/>
          <w:lang w:eastAsia="pl-PL"/>
        </w:rPr>
        <w:t>agoleniow</w:t>
      </w:r>
      <w:r w:rsidRPr="00181F70">
        <w:rPr>
          <w:rFonts w:ascii="Times New Roman" w:eastAsia="Calibri" w:hAnsi="Times New Roman" w:cs="Times New Roman"/>
          <w:b/>
          <w:sz w:val="24"/>
          <w:szCs w:val="24"/>
          <w:u w:val="single" w:color="0000FF"/>
          <w:bdr w:val="none" w:sz="0" w:space="0" w:color="auto" w:frame="1"/>
          <w:lang w:eastAsia="pl-PL"/>
        </w:rPr>
        <w:t>.pl</w:t>
      </w:r>
    </w:p>
    <w:p w:rsidR="00033F71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Godziny do kontaktu z Zamawiającym:</w:t>
      </w:r>
      <w:r w:rsidR="007E3EA4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762E15" w:rsidRPr="00181F70">
        <w:rPr>
          <w:rFonts w:ascii="Times New Roman" w:hAnsi="Times New Roman" w:cs="Times New Roman"/>
          <w:sz w:val="24"/>
          <w:szCs w:val="24"/>
        </w:rPr>
        <w:t>8:30</w:t>
      </w:r>
      <w:r w:rsidR="007E3EA4" w:rsidRPr="00181F70">
        <w:rPr>
          <w:rFonts w:ascii="Times New Roman" w:hAnsi="Times New Roman" w:cs="Times New Roman"/>
          <w:sz w:val="24"/>
          <w:szCs w:val="24"/>
        </w:rPr>
        <w:t xml:space="preserve"> – 1</w:t>
      </w:r>
      <w:r w:rsidR="00762E15" w:rsidRPr="00181F70">
        <w:rPr>
          <w:rFonts w:ascii="Times New Roman" w:hAnsi="Times New Roman" w:cs="Times New Roman"/>
          <w:sz w:val="24"/>
          <w:szCs w:val="24"/>
        </w:rPr>
        <w:t>2</w:t>
      </w:r>
      <w:r w:rsidR="007E3EA4" w:rsidRPr="00181F70">
        <w:rPr>
          <w:rFonts w:ascii="Times New Roman" w:hAnsi="Times New Roman" w:cs="Times New Roman"/>
          <w:sz w:val="24"/>
          <w:szCs w:val="24"/>
        </w:rPr>
        <w:t>:</w:t>
      </w:r>
      <w:r w:rsidR="00965E79" w:rsidRPr="00181F70">
        <w:rPr>
          <w:rFonts w:ascii="Times New Roman" w:hAnsi="Times New Roman" w:cs="Times New Roman"/>
          <w:sz w:val="24"/>
          <w:szCs w:val="24"/>
        </w:rPr>
        <w:t>3</w:t>
      </w:r>
      <w:r w:rsidRPr="00181F70">
        <w:rPr>
          <w:rFonts w:ascii="Times New Roman" w:hAnsi="Times New Roman" w:cs="Times New Roman"/>
          <w:sz w:val="24"/>
          <w:szCs w:val="24"/>
        </w:rPr>
        <w:t xml:space="preserve">0, od poniedziałku do piątku. </w:t>
      </w:r>
    </w:p>
    <w:p w:rsidR="00C55E20" w:rsidRPr="00181F70" w:rsidRDefault="00C55E20" w:rsidP="00C55E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ZAŁOŻNIA OGÓLNE FUNKCJONOWANIA OŚRODKA: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udzielanie rodzicom specjalistycznej informacji dotyczącej problemów rozwojowych dziecka;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wskazywanie właściwych dla dziecka i jego rodziny form kompleksowej, specjalistycznej pomocy, w szczególności rehabilitacyjnej, terapeutycznej, fizjoterapeutycznej, psychologicznej, pedagogicznej i logopedycznej;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wskazywanie jednostek udzielających specjalistycznej pomocy dzieciom;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organizowanie wczesnego wspomagania rozwoju dziecka na warunkach i formach określonych w przepisach wydanych na podstawie art. 127 ust. 19 pkt 1 ustawy z</w:t>
      </w:r>
      <w:r w:rsidR="00830544">
        <w:rPr>
          <w:rFonts w:ascii="Times New Roman" w:hAnsi="Times New Roman" w:cs="Times New Roman"/>
          <w:sz w:val="24"/>
          <w:szCs w:val="24"/>
        </w:rPr>
        <w:t> </w:t>
      </w:r>
      <w:r w:rsidRPr="00181F70">
        <w:rPr>
          <w:rFonts w:ascii="Times New Roman" w:hAnsi="Times New Roman" w:cs="Times New Roman"/>
          <w:sz w:val="24"/>
          <w:szCs w:val="24"/>
        </w:rPr>
        <w:t xml:space="preserve">dnia 14 grudnia 2016 r. – Prawo oświatowe, w wymiarze do 5 godzin tygodniowo dla danego dziecka, oraz – w zależności od potrzeb dziecka – dodatkowych usług terapeutów, fizjoterapeutów, psychologów, pedagogów, logopedów i innych specjalistów;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koordynowanie korzystania z usług specjalistów dostępnych na obszarze powiatu, w tym: </w:t>
      </w:r>
    </w:p>
    <w:p w:rsidR="00C55E20" w:rsidRPr="00181F70" w:rsidRDefault="00C55E20" w:rsidP="00C55E20">
      <w:pPr>
        <w:pStyle w:val="Akapitzlist"/>
        <w:numPr>
          <w:ilvl w:val="0"/>
          <w:numId w:val="4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zbieranie i upowszechnianie informacji o usługach i świadczących je specjalistach, </w:t>
      </w:r>
    </w:p>
    <w:p w:rsidR="00C55E20" w:rsidRPr="00181F70" w:rsidRDefault="00C55E20" w:rsidP="00C55E20">
      <w:pPr>
        <w:pStyle w:val="Akapitzlist"/>
        <w:numPr>
          <w:ilvl w:val="0"/>
          <w:numId w:val="4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prowadzenie akcji informacyjnych, </w:t>
      </w:r>
    </w:p>
    <w:p w:rsidR="00C55E20" w:rsidRPr="00181F70" w:rsidRDefault="00C55E20" w:rsidP="00C55E20">
      <w:pPr>
        <w:pStyle w:val="Akapitzlist"/>
        <w:numPr>
          <w:ilvl w:val="0"/>
          <w:numId w:val="4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monitorowanie działań związanych z udzielaniem pomocy dzieciom i ich rodzinom.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Ośrodek może: </w:t>
      </w:r>
    </w:p>
    <w:p w:rsidR="00C55E20" w:rsidRPr="00181F70" w:rsidRDefault="00C55E20" w:rsidP="00C55E20">
      <w:pPr>
        <w:pStyle w:val="Akapitzlist"/>
        <w:numPr>
          <w:ilvl w:val="0"/>
          <w:numId w:val="4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lastRenderedPageBreak/>
        <w:t xml:space="preserve">udzielać dzieciom i ich rodzinom kompleksowej pomocy od chwili wykrycia zagrożenia niepełnosprawnością, ze szczególnym uwzględnieniem dzieci do 3 roku życia; </w:t>
      </w:r>
    </w:p>
    <w:p w:rsidR="00C55E20" w:rsidRPr="00181F70" w:rsidRDefault="00C55E20" w:rsidP="00C55E20">
      <w:pPr>
        <w:pStyle w:val="Akapitzlist"/>
        <w:numPr>
          <w:ilvl w:val="0"/>
          <w:numId w:val="4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zapewniać specjalistyczną opiekę dziecku i jego rodzinie, w tym opiekę pielęgniarską, związaną z procesem rehabilitacji dziecka, w zależności od ich potrzeb; </w:t>
      </w:r>
    </w:p>
    <w:p w:rsidR="00C55E20" w:rsidRPr="00181F70" w:rsidRDefault="00C55E20" w:rsidP="00C55E20">
      <w:pPr>
        <w:pStyle w:val="Akapitzlist"/>
        <w:numPr>
          <w:ilvl w:val="0"/>
          <w:numId w:val="4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zapewniać konsultacje lekarzy różnych specjalności, w zależności od potrzeb dziecka. </w:t>
      </w:r>
    </w:p>
    <w:p w:rsidR="00C55E20" w:rsidRPr="00181F70" w:rsidRDefault="00C55E20" w:rsidP="00C55E20">
      <w:pPr>
        <w:pStyle w:val="Akapitzlist"/>
        <w:numPr>
          <w:ilvl w:val="0"/>
          <w:numId w:val="4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W celu zapewnienia dziecku konsultacji lekarzy różnych specjalności, usług rehabilitacji, terapii, opieki, w tym opieki pielęgniarskiej, oraz innych form kompleksowej pomocy ośrodek współpracuje z podmiotem wykonującym działalność leczniczą, ośrodkiem pomocy społecznej oraz jednostkami organizacyjnymi systemu wspierania rodziny i pieczy zastępczej. </w:t>
      </w:r>
    </w:p>
    <w:p w:rsidR="00D06585" w:rsidRPr="00181F70" w:rsidRDefault="00211F3D" w:rsidP="00DA0E5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KRYTERIA OCENY I OPIS SPOSOBU PRZYZNAWANIA PUNKTACJI</w:t>
      </w:r>
      <w:r w:rsidRPr="00181F70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D06585" w:rsidRPr="00181F70" w:rsidRDefault="00211F3D" w:rsidP="00F44F91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Zamawiający przyzna zamówienie Wykonawcy, co do którego oferty ustalono, że</w:t>
      </w:r>
      <w:r w:rsidR="00830544">
        <w:rPr>
          <w:rFonts w:ascii="Times New Roman" w:hAnsi="Times New Roman" w:cs="Times New Roman"/>
          <w:sz w:val="24"/>
          <w:szCs w:val="24"/>
        </w:rPr>
        <w:t> </w:t>
      </w:r>
      <w:r w:rsidRPr="00181F70">
        <w:rPr>
          <w:rFonts w:ascii="Times New Roman" w:hAnsi="Times New Roman" w:cs="Times New Roman"/>
          <w:sz w:val="24"/>
          <w:szCs w:val="24"/>
        </w:rPr>
        <w:t xml:space="preserve">odpowiada ona wymaganiom przedstawionym w zapytaniu ofertowym, oraz który otrzymał najwyższą ilość punktów. 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Maksymalna liczba punkt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n-US"/>
        </w:rPr>
        <w:t>w: 100 pkt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  <w:lang w:val="it-IT"/>
        </w:rPr>
        <w:t xml:space="preserve">- Cena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– max. </w:t>
      </w:r>
      <w:r w:rsidR="00965E79" w:rsidRPr="00181F70">
        <w:rPr>
          <w:rStyle w:val="Brak"/>
          <w:rFonts w:ascii="Times New Roman" w:hAnsi="Times New Roman" w:cs="Times New Roman"/>
          <w:sz w:val="24"/>
          <w:szCs w:val="24"/>
        </w:rPr>
        <w:t>40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pkt.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Cena liczona wg następującego wzoru: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  <w:vertAlign w:val="subscript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         C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N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P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C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= 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sym w:font="Calibri" w:char="F0BE"/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sym w:font="Calibri" w:char="F0BE"/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 x </w:t>
      </w:r>
      <w:r w:rsidR="00965E79" w:rsidRPr="00181F70">
        <w:rPr>
          <w:rStyle w:val="Brak"/>
          <w:rFonts w:ascii="Times New Roman" w:hAnsi="Times New Roman" w:cs="Times New Roman"/>
          <w:sz w:val="24"/>
          <w:szCs w:val="24"/>
        </w:rPr>
        <w:t>4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0 pkt.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  <w:vertAlign w:val="subscript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          C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B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gdzie: 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P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C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 – punkty za cenę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C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N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– najniższa cena spośród złożonych ofert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>C</w:t>
      </w:r>
      <w:r w:rsidRPr="00181F70">
        <w:rPr>
          <w:rStyle w:val="Brak"/>
          <w:rFonts w:ascii="Times New Roman" w:hAnsi="Times New Roman" w:cs="Times New Roman"/>
          <w:sz w:val="24"/>
          <w:szCs w:val="24"/>
          <w:vertAlign w:val="subscript"/>
        </w:rPr>
        <w:t>B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– cena badanej oferty</w:t>
      </w:r>
    </w:p>
    <w:p w:rsidR="007E3EA4" w:rsidRPr="00181F70" w:rsidRDefault="007E3EA4" w:rsidP="007E3EA4">
      <w:pPr>
        <w:pStyle w:val="Bezodstpw"/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- kwalifikacje – max. </w:t>
      </w:r>
      <w:r w:rsidR="00965E79" w:rsidRPr="00181F70">
        <w:rPr>
          <w:rStyle w:val="Brak"/>
          <w:rFonts w:ascii="Times New Roman" w:hAnsi="Times New Roman" w:cs="Times New Roman"/>
          <w:sz w:val="24"/>
          <w:szCs w:val="24"/>
        </w:rPr>
        <w:t>6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0 pkt.</w:t>
      </w:r>
    </w:p>
    <w:p w:rsidR="007E3EA4" w:rsidRPr="00181F70" w:rsidRDefault="007E3EA4" w:rsidP="007E3EA4">
      <w:pPr>
        <w:pStyle w:val="Tre"/>
        <w:suppressAutoHyphens w:val="0"/>
        <w:spacing w:after="0" w:line="360" w:lineRule="auto"/>
        <w:jc w:val="both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Zamawiający przydzieli punkty za kwalifikacje, studia podyplomowe, kierunkowe, kursy specjalistyczne, umiejętności i wiedzę z zakresu pomocy psychologiczno-pedagogicznej, doświadczenie z zakresu pracy z dziećmi </w:t>
      </w:r>
      <w:r w:rsidR="00830544">
        <w:rPr>
          <w:rStyle w:val="Brak"/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830544">
        <w:rPr>
          <w:rStyle w:val="Brak"/>
          <w:rFonts w:ascii="Times New Roman" w:hAnsi="Times New Roman" w:cs="Times New Roman"/>
          <w:sz w:val="24"/>
          <w:szCs w:val="24"/>
        </w:rPr>
        <w:t>nepełnosprawnością</w:t>
      </w:r>
      <w:proofErr w:type="spellEnd"/>
      <w:r w:rsidR="00830544">
        <w:rPr>
          <w:rStyle w:val="Brak"/>
          <w:rFonts w:ascii="Times New Roman" w:hAnsi="Times New Roman" w:cs="Times New Roman"/>
          <w:sz w:val="24"/>
          <w:szCs w:val="24"/>
        </w:rPr>
        <w:t xml:space="preserve"> od urodzenia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do rozpoczęcia nauki w szkole:</w:t>
      </w:r>
    </w:p>
    <w:p w:rsidR="007E3EA4" w:rsidRPr="00181F70" w:rsidRDefault="007E3EA4" w:rsidP="00F44F91">
      <w:pPr>
        <w:pStyle w:val="Bezodstpw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za wykazanie kwalifikacji do wykonywanych zajęć  Zamawiający przydzieli </w:t>
      </w:r>
      <w:r w:rsidR="00D732B2" w:rsidRPr="00181F70">
        <w:rPr>
          <w:rStyle w:val="Brak"/>
          <w:rFonts w:ascii="Times New Roman" w:hAnsi="Times New Roman" w:cs="Times New Roman"/>
          <w:iCs/>
          <w:sz w:val="24"/>
          <w:szCs w:val="24"/>
        </w:rPr>
        <w:t>2</w:t>
      </w: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0 pkt., </w:t>
      </w:r>
    </w:p>
    <w:p w:rsidR="007E3EA4" w:rsidRPr="00181F70" w:rsidRDefault="007E3EA4" w:rsidP="00F44F91">
      <w:pPr>
        <w:pStyle w:val="Bezodstpw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za dodatkowe kwalifikacje Zamawiający przydzieli max </w:t>
      </w:r>
      <w:r w:rsidR="00D732B2" w:rsidRPr="00181F70">
        <w:rPr>
          <w:rStyle w:val="Brak"/>
          <w:rFonts w:ascii="Times New Roman" w:hAnsi="Times New Roman" w:cs="Times New Roman"/>
          <w:iCs/>
          <w:sz w:val="24"/>
          <w:szCs w:val="24"/>
        </w:rPr>
        <w:t>20</w:t>
      </w: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 pkt,  </w:t>
      </w:r>
    </w:p>
    <w:p w:rsidR="007E3EA4" w:rsidRPr="00181F70" w:rsidRDefault="007E3EA4" w:rsidP="00F44F91">
      <w:pPr>
        <w:pStyle w:val="Bezodstpw"/>
        <w:numPr>
          <w:ilvl w:val="0"/>
          <w:numId w:val="31"/>
        </w:numPr>
        <w:spacing w:line="360" w:lineRule="auto"/>
        <w:rPr>
          <w:rStyle w:val="Brak"/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za wykazanie doświadczenia pracy z dziećmi  Zamawiający przydzieli  max </w:t>
      </w:r>
      <w:r w:rsidR="00D732B2" w:rsidRPr="00181F70">
        <w:rPr>
          <w:rStyle w:val="Brak"/>
          <w:rFonts w:ascii="Times New Roman" w:hAnsi="Times New Roman" w:cs="Times New Roman"/>
          <w:iCs/>
          <w:sz w:val="24"/>
          <w:szCs w:val="24"/>
        </w:rPr>
        <w:t>20</w:t>
      </w:r>
      <w:r w:rsidRPr="00181F70">
        <w:rPr>
          <w:rStyle w:val="Brak"/>
          <w:rFonts w:ascii="Times New Roman" w:hAnsi="Times New Roman" w:cs="Times New Roman"/>
          <w:iCs/>
          <w:sz w:val="24"/>
          <w:szCs w:val="24"/>
        </w:rPr>
        <w:t xml:space="preserve"> pkt.</w:t>
      </w:r>
    </w:p>
    <w:p w:rsidR="007E3EA4" w:rsidRPr="00181F70" w:rsidRDefault="007E3EA4" w:rsidP="007E3EA4">
      <w:pPr>
        <w:pStyle w:val="Bezodstpw"/>
        <w:spacing w:line="360" w:lineRule="auto"/>
        <w:jc w:val="both"/>
        <w:rPr>
          <w:rStyle w:val="Brak"/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b/>
          <w:bCs/>
          <w:iCs/>
          <w:sz w:val="24"/>
          <w:szCs w:val="24"/>
        </w:rPr>
        <w:t>Oferta Wykonawcy, który uzyska największą liczbę punkt</w:t>
      </w:r>
      <w:r w:rsidRPr="00181F70">
        <w:rPr>
          <w:rStyle w:val="Brak"/>
          <w:rFonts w:ascii="Times New Roman" w:hAnsi="Times New Roman" w:cs="Times New Roman"/>
          <w:b/>
          <w:bCs/>
          <w:iCs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b/>
          <w:bCs/>
          <w:iCs/>
          <w:sz w:val="24"/>
          <w:szCs w:val="24"/>
        </w:rPr>
        <w:t>w zostanie uznana za</w:t>
      </w:r>
      <w:r w:rsidR="00830544">
        <w:rPr>
          <w:rStyle w:val="Brak"/>
          <w:rFonts w:ascii="Times New Roman" w:hAnsi="Times New Roman" w:cs="Times New Roman"/>
          <w:b/>
          <w:bCs/>
          <w:iCs/>
          <w:sz w:val="24"/>
          <w:szCs w:val="24"/>
        </w:rPr>
        <w:t> </w:t>
      </w:r>
      <w:r w:rsidRPr="00181F70">
        <w:rPr>
          <w:rStyle w:val="Brak"/>
          <w:rFonts w:ascii="Times New Roman" w:hAnsi="Times New Roman" w:cs="Times New Roman"/>
          <w:b/>
          <w:bCs/>
          <w:iCs/>
          <w:sz w:val="24"/>
          <w:szCs w:val="24"/>
        </w:rPr>
        <w:t>najkorzystniejszą.</w:t>
      </w:r>
    </w:p>
    <w:p w:rsidR="000E0900" w:rsidRPr="00181F70" w:rsidRDefault="007E3EA4" w:rsidP="00181F70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lastRenderedPageBreak/>
        <w:t>Zamawiający zastrzega sobie możliwość wyboru wielu ofert do realizacji, które uzyskają najwyższą liczbę punkt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w. Wynika to z konieczności uzyskania przez Zamawiającego wymaganej łącznie liczby godzin usług przewidzianych dla wszystkich uczestnik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w/uczestniczek projektu zgodnie z poszczególnymi rodzajami terapii. Z</w:t>
      </w:r>
      <w:r w:rsidR="00830544">
        <w:rPr>
          <w:rStyle w:val="Brak"/>
          <w:rFonts w:ascii="Times New Roman" w:hAnsi="Times New Roman" w:cs="Times New Roman"/>
          <w:sz w:val="24"/>
          <w:szCs w:val="24"/>
        </w:rPr>
        <w:t> 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wykonawcami, których oferty zostaną wybrane do realizacji zostaną podpisane umowy cywilnoprawne.</w:t>
      </w:r>
    </w:p>
    <w:p w:rsidR="00D06585" w:rsidRPr="00181F70" w:rsidRDefault="00211F3D" w:rsidP="00D06585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 xml:space="preserve">TERMIN SKŁADANIA OFERT: </w:t>
      </w:r>
    </w:p>
    <w:p w:rsidR="0005353A" w:rsidRPr="00181F70" w:rsidRDefault="00211F3D" w:rsidP="00F44F91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Oferty należy składać do dnia </w:t>
      </w:r>
      <w:r w:rsidR="002E7D9F">
        <w:rPr>
          <w:rFonts w:ascii="Times New Roman" w:hAnsi="Times New Roman" w:cs="Times New Roman"/>
          <w:sz w:val="24"/>
          <w:szCs w:val="24"/>
        </w:rPr>
        <w:t>3</w:t>
      </w:r>
      <w:r w:rsidR="00ED6641">
        <w:rPr>
          <w:rFonts w:ascii="Times New Roman" w:hAnsi="Times New Roman" w:cs="Times New Roman"/>
          <w:sz w:val="24"/>
          <w:szCs w:val="24"/>
        </w:rPr>
        <w:t>0</w:t>
      </w:r>
      <w:r w:rsidR="0005353A" w:rsidRPr="00181F70">
        <w:rPr>
          <w:rFonts w:ascii="Times New Roman" w:hAnsi="Times New Roman" w:cs="Times New Roman"/>
          <w:sz w:val="24"/>
          <w:szCs w:val="24"/>
        </w:rPr>
        <w:t>.05.2022</w:t>
      </w:r>
      <w:r w:rsidRPr="00181F70">
        <w:rPr>
          <w:rFonts w:ascii="Times New Roman" w:hAnsi="Times New Roman" w:cs="Times New Roman"/>
          <w:sz w:val="24"/>
          <w:szCs w:val="24"/>
        </w:rPr>
        <w:t xml:space="preserve"> r. do godz. 1</w:t>
      </w:r>
      <w:r w:rsidR="00D732B2" w:rsidRPr="00181F70">
        <w:rPr>
          <w:rFonts w:ascii="Times New Roman" w:hAnsi="Times New Roman" w:cs="Times New Roman"/>
          <w:sz w:val="24"/>
          <w:szCs w:val="24"/>
        </w:rPr>
        <w:t>0</w:t>
      </w:r>
      <w:r w:rsidRPr="00181F70">
        <w:rPr>
          <w:rFonts w:ascii="Times New Roman" w:hAnsi="Times New Roman" w:cs="Times New Roman"/>
          <w:sz w:val="24"/>
          <w:szCs w:val="24"/>
        </w:rPr>
        <w:t>:00 w siedzibie Zamawiającego – w Porad</w:t>
      </w:r>
      <w:r w:rsidR="00CC0A40" w:rsidRPr="00181F70">
        <w:rPr>
          <w:rFonts w:ascii="Times New Roman" w:hAnsi="Times New Roman" w:cs="Times New Roman"/>
          <w:sz w:val="24"/>
          <w:szCs w:val="24"/>
        </w:rPr>
        <w:t xml:space="preserve">ni Psychologiczno-Pedagogicznej </w:t>
      </w:r>
      <w:r w:rsidRPr="00181F70">
        <w:rPr>
          <w:rFonts w:ascii="Times New Roman" w:hAnsi="Times New Roman" w:cs="Times New Roman"/>
          <w:sz w:val="24"/>
          <w:szCs w:val="24"/>
        </w:rPr>
        <w:t xml:space="preserve">w </w:t>
      </w:r>
      <w:r w:rsidR="00D732B2" w:rsidRPr="00181F70">
        <w:rPr>
          <w:rFonts w:ascii="Times New Roman" w:hAnsi="Times New Roman" w:cs="Times New Roman"/>
          <w:sz w:val="24"/>
          <w:szCs w:val="24"/>
        </w:rPr>
        <w:t>Goleniowie</w:t>
      </w:r>
      <w:r w:rsidR="0005353A" w:rsidRPr="00181F70">
        <w:rPr>
          <w:rFonts w:ascii="Times New Roman" w:hAnsi="Times New Roman" w:cs="Times New Roman"/>
          <w:sz w:val="24"/>
          <w:szCs w:val="24"/>
        </w:rPr>
        <w:t xml:space="preserve">, ul. </w:t>
      </w:r>
      <w:r w:rsidR="00D732B2" w:rsidRPr="00181F70">
        <w:rPr>
          <w:rFonts w:ascii="Times New Roman" w:hAnsi="Times New Roman" w:cs="Times New Roman"/>
          <w:sz w:val="24"/>
          <w:szCs w:val="24"/>
        </w:rPr>
        <w:t>Maszewska 2</w:t>
      </w:r>
      <w:r w:rsidRPr="00181F70">
        <w:rPr>
          <w:rFonts w:ascii="Times New Roman" w:hAnsi="Times New Roman" w:cs="Times New Roman"/>
          <w:sz w:val="24"/>
          <w:szCs w:val="24"/>
        </w:rPr>
        <w:t xml:space="preserve">, </w:t>
      </w:r>
      <w:r w:rsidR="0005353A" w:rsidRPr="00181F70">
        <w:rPr>
          <w:rFonts w:ascii="Times New Roman" w:hAnsi="Times New Roman" w:cs="Times New Roman"/>
          <w:sz w:val="24"/>
          <w:szCs w:val="24"/>
        </w:rPr>
        <w:t>7</w:t>
      </w:r>
      <w:r w:rsidR="00D732B2" w:rsidRPr="00181F70">
        <w:rPr>
          <w:rFonts w:ascii="Times New Roman" w:hAnsi="Times New Roman" w:cs="Times New Roman"/>
          <w:sz w:val="24"/>
          <w:szCs w:val="24"/>
        </w:rPr>
        <w:t>2</w:t>
      </w:r>
      <w:r w:rsidR="0005353A" w:rsidRPr="00181F70">
        <w:rPr>
          <w:rFonts w:ascii="Times New Roman" w:hAnsi="Times New Roman" w:cs="Times New Roman"/>
          <w:sz w:val="24"/>
          <w:szCs w:val="24"/>
        </w:rPr>
        <w:t>-</w:t>
      </w:r>
      <w:r w:rsidR="00D732B2" w:rsidRPr="00181F70">
        <w:rPr>
          <w:rFonts w:ascii="Times New Roman" w:hAnsi="Times New Roman" w:cs="Times New Roman"/>
          <w:sz w:val="24"/>
          <w:szCs w:val="24"/>
        </w:rPr>
        <w:t>1</w:t>
      </w:r>
      <w:r w:rsidR="0005353A" w:rsidRPr="00181F70">
        <w:rPr>
          <w:rFonts w:ascii="Times New Roman" w:hAnsi="Times New Roman" w:cs="Times New Roman"/>
          <w:sz w:val="24"/>
          <w:szCs w:val="24"/>
        </w:rPr>
        <w:t xml:space="preserve">00 </w:t>
      </w:r>
      <w:r w:rsidR="00D732B2" w:rsidRPr="00181F70">
        <w:rPr>
          <w:rFonts w:ascii="Times New Roman" w:hAnsi="Times New Roman" w:cs="Times New Roman"/>
          <w:sz w:val="24"/>
          <w:szCs w:val="24"/>
        </w:rPr>
        <w:t>Goleniów</w:t>
      </w:r>
      <w:r w:rsidRPr="00181F70">
        <w:rPr>
          <w:rFonts w:ascii="Times New Roman" w:hAnsi="Times New Roman" w:cs="Times New Roman"/>
          <w:sz w:val="24"/>
          <w:szCs w:val="24"/>
        </w:rPr>
        <w:t xml:space="preserve">, w sekretariacie. </w:t>
      </w:r>
    </w:p>
    <w:p w:rsidR="0005353A" w:rsidRPr="00181F70" w:rsidRDefault="00211F3D" w:rsidP="00F44F91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O ważności oferty decyduje data i godzina wpływu do siedziby Zamawiającego. </w:t>
      </w:r>
    </w:p>
    <w:p w:rsidR="00C54FAF" w:rsidRPr="00181F70" w:rsidRDefault="00C54FAF" w:rsidP="00F44F91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Oferty należy składać w nieprzejrzystej i zamkniętej kopercie w Poradni Psychologiczno-Pedagogicznej w 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Goleniowie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, ul. 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Maszewska 2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, 7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2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-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1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00 </w:t>
      </w:r>
      <w:r w:rsidR="00D732B2"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>Goleniów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val="en-US" w:eastAsia="pl-PL"/>
        </w:rPr>
        <w:t xml:space="preserve"> – I </w:t>
      </w:r>
      <w:proofErr w:type="spellStart"/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val="en-US" w:eastAsia="pl-PL"/>
        </w:rPr>
        <w:t>piętro</w:t>
      </w:r>
      <w:proofErr w:type="spellEnd"/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val="en-US" w:eastAsia="pl-PL"/>
        </w:rPr>
        <w:t xml:space="preserve"> 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 xml:space="preserve">-  sekretariat, do dnia </w:t>
      </w:r>
      <w:r w:rsidR="002E7D9F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>3</w:t>
      </w:r>
      <w:r w:rsidR="00ED664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>0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 xml:space="preserve"> maja 2022 r. do godz. 1</w:t>
      </w:r>
      <w:r w:rsidR="00D732B2"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>0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vertAlign w:val="superscript"/>
          <w:lang w:eastAsia="pl-PL"/>
        </w:rPr>
        <w:t>00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 xml:space="preserve">. 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Na kopercie należy umieścić  nazwę,  imię i nazwisko, adres wykonawcy oraz napis 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 xml:space="preserve">„Oferta na realizację zajęć </w:t>
      </w:r>
      <w:r w:rsidR="00CC0A40" w:rsidRPr="00181F70">
        <w:rPr>
          <w:rFonts w:ascii="Times New Roman" w:eastAsia="Calibri" w:hAnsi="Times New Roman" w:cs="Times New Roman"/>
          <w:b/>
          <w:color w:val="00000A"/>
          <w:sz w:val="24"/>
          <w:szCs w:val="24"/>
          <w:u w:color="00000A"/>
          <w:lang w:eastAsia="pl-PL"/>
        </w:rPr>
        <w:t xml:space="preserve">…………. </w:t>
      </w:r>
      <w:r w:rsidRPr="00181F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  <w:t>w ramach Programu „Za życiem”.</w:t>
      </w:r>
      <w:r w:rsidRPr="00181F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  <w:t xml:space="preserve"> Oferty złożone poza wyznaczonym terminem zostaną zwrócone wykonawcy bez otwierania</w:t>
      </w:r>
    </w:p>
    <w:p w:rsidR="0005353A" w:rsidRPr="00181F70" w:rsidRDefault="00211F3D" w:rsidP="0005353A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 xml:space="preserve">OTWARCIE OFERT: </w:t>
      </w:r>
    </w:p>
    <w:p w:rsidR="00C54FAF" w:rsidRPr="00181F70" w:rsidRDefault="00C54FAF" w:rsidP="00F44F91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Otwarcia złożonych ofert dokona w dniu  </w:t>
      </w:r>
      <w:r w:rsidR="002E7D9F">
        <w:rPr>
          <w:rStyle w:val="Brak"/>
          <w:rFonts w:ascii="Times New Roman" w:hAnsi="Times New Roman" w:cs="Times New Roman"/>
          <w:sz w:val="24"/>
          <w:szCs w:val="24"/>
        </w:rPr>
        <w:t>3</w:t>
      </w:r>
      <w:r w:rsidR="00ED6641">
        <w:rPr>
          <w:rStyle w:val="Brak"/>
          <w:rFonts w:ascii="Times New Roman" w:hAnsi="Times New Roman" w:cs="Times New Roman"/>
          <w:sz w:val="24"/>
          <w:szCs w:val="24"/>
        </w:rPr>
        <w:t>0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 maja 2022 r. o godz. 1</w:t>
      </w:r>
      <w:r w:rsidR="00D732B2" w:rsidRPr="00181F70">
        <w:rPr>
          <w:rStyle w:val="Brak"/>
          <w:rFonts w:ascii="Times New Roman" w:hAnsi="Times New Roman" w:cs="Times New Roman"/>
          <w:sz w:val="24"/>
          <w:szCs w:val="24"/>
        </w:rPr>
        <w:t>2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.00 komisja powołana przez Dyrektora Poradni Psychologiczno-Pedagogicznej.</w:t>
      </w:r>
      <w:r w:rsidRPr="00181F70">
        <w:rPr>
          <w:rStyle w:val="Brak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Komisja po otwarciu ofert i weryfikacji złożonych dokument</w:t>
      </w:r>
      <w:r w:rsidRPr="00181F70">
        <w:rPr>
          <w:rStyle w:val="Brak"/>
          <w:rFonts w:ascii="Times New Roman" w:hAnsi="Times New Roman" w:cs="Times New Roman"/>
          <w:sz w:val="24"/>
          <w:szCs w:val="24"/>
          <w:lang w:val="es-ES_tradnl"/>
        </w:rPr>
        <w:t>ó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w sporządzi protokół </w:t>
      </w:r>
      <w:r w:rsidR="00F30888" w:rsidRPr="00181F70">
        <w:rPr>
          <w:rStyle w:val="Brak"/>
          <w:rFonts w:ascii="Times New Roman" w:hAnsi="Times New Roman" w:cs="Times New Roman"/>
          <w:sz w:val="24"/>
          <w:szCs w:val="24"/>
        </w:rPr>
        <w:t>z ich otwarcia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. Z wybranymi kandydatami zostaną podpisane umowy zlecenia zgodnie z</w:t>
      </w:r>
      <w:r w:rsidR="00830544">
        <w:rPr>
          <w:rStyle w:val="Brak"/>
          <w:rFonts w:ascii="Times New Roman" w:hAnsi="Times New Roman" w:cs="Times New Roman"/>
          <w:sz w:val="24"/>
          <w:szCs w:val="24"/>
        </w:rPr>
        <w:t> 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przeprowadzonym </w:t>
      </w:r>
      <w:r w:rsidR="00F30888" w:rsidRPr="00181F70">
        <w:rPr>
          <w:rStyle w:val="Brak"/>
          <w:rFonts w:ascii="Times New Roman" w:hAnsi="Times New Roman" w:cs="Times New Roman"/>
          <w:sz w:val="24"/>
          <w:szCs w:val="24"/>
        </w:rPr>
        <w:t xml:space="preserve">zamówieniem </w:t>
      </w:r>
      <w:r w:rsidRPr="00181F70">
        <w:rPr>
          <w:rStyle w:val="Brak"/>
          <w:rFonts w:ascii="Times New Roman" w:hAnsi="Times New Roman" w:cs="Times New Roman"/>
          <w:sz w:val="24"/>
          <w:szCs w:val="24"/>
        </w:rPr>
        <w:t>na podstawie  Regulaminu udzielania zamówień publicznych.</w:t>
      </w:r>
    </w:p>
    <w:p w:rsidR="0005353A" w:rsidRPr="00181F70" w:rsidRDefault="00211F3D" w:rsidP="0005353A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 xml:space="preserve">ISTOTNE WARUNKI ZAMÓWIENIA: </w:t>
      </w:r>
    </w:p>
    <w:p w:rsidR="0005353A" w:rsidRPr="00181F70" w:rsidRDefault="00211F3D" w:rsidP="00F44F9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Zamawiający nie zwraca kosztów udziału w postępowaniu. </w:t>
      </w:r>
    </w:p>
    <w:p w:rsidR="0005353A" w:rsidRPr="00181F70" w:rsidRDefault="00211F3D" w:rsidP="00F44F9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Zamawiający zastrzega sobie prawo dokonania zmian warunków zapytania ofertowego w uzasadnionych przypadkach, a także jego odwołania oraz zakończenia postępowania bez wyboru ofert, w szczególności w przypadku, gdy wartość ofert przekroczy wielkość środków przeznaczonych przez Zamawiającego na sfinansowanie zamówienia.</w:t>
      </w:r>
    </w:p>
    <w:p w:rsidR="00C54FAF" w:rsidRPr="00181F70" w:rsidRDefault="0005353A" w:rsidP="00F44F9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Cena o</w:t>
      </w:r>
      <w:r w:rsidR="00211F3D" w:rsidRPr="00181F70">
        <w:rPr>
          <w:rFonts w:ascii="Times New Roman" w:hAnsi="Times New Roman" w:cs="Times New Roman"/>
          <w:sz w:val="24"/>
          <w:szCs w:val="24"/>
        </w:rPr>
        <w:t>bejmuje wszelkie koszty, jakie poniesie Wykonawca z tytułu należytej oraz zgodnej z obowiązującymi przepisami prawa realiz</w:t>
      </w:r>
      <w:r w:rsidR="00C54FAF" w:rsidRPr="00181F70">
        <w:rPr>
          <w:rFonts w:ascii="Times New Roman" w:hAnsi="Times New Roman" w:cs="Times New Roman"/>
          <w:sz w:val="24"/>
          <w:szCs w:val="24"/>
        </w:rPr>
        <w:t xml:space="preserve">acji przedmiotu zamówienia. </w:t>
      </w:r>
      <w:r w:rsidR="00C54FAF" w:rsidRPr="00181F70">
        <w:rPr>
          <w:rFonts w:ascii="Times New Roman" w:eastAsia="Calibri" w:hAnsi="Times New Roman" w:cs="Times New Roman"/>
          <w:sz w:val="24"/>
          <w:szCs w:val="24"/>
        </w:rPr>
        <w:t>Cena jednostkowa brutto powinna zawierać łączny koszt przeprowadzenia jednej jednostki zajęć obejmująca wszystkie koszty wykonania usługi.</w:t>
      </w:r>
    </w:p>
    <w:p w:rsidR="000E0900" w:rsidRPr="00181F70" w:rsidRDefault="00211F3D" w:rsidP="00B041A7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Podana cena oferty będzie niezmienna przez cały okres obowiązywania umowy, nie będzie podlegać jakimkolwiek zmianom.</w:t>
      </w:r>
    </w:p>
    <w:p w:rsidR="003770D9" w:rsidRPr="00181F70" w:rsidRDefault="00211F3D" w:rsidP="00C54FA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DODATKOWE INFORMACJE: OSOBA UPOWAŻNIONA DO KONTAKTÓW:</w:t>
      </w:r>
      <w:r w:rsidR="00B041A7"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32B2" w:rsidRPr="00181F70">
        <w:rPr>
          <w:rFonts w:ascii="Times New Roman" w:hAnsi="Times New Roman" w:cs="Times New Roman"/>
          <w:b/>
          <w:sz w:val="24"/>
          <w:szCs w:val="24"/>
        </w:rPr>
        <w:t>A</w:t>
      </w:r>
      <w:r w:rsidR="00ED6641">
        <w:rPr>
          <w:rFonts w:ascii="Times New Roman" w:hAnsi="Times New Roman" w:cs="Times New Roman"/>
          <w:b/>
          <w:sz w:val="24"/>
          <w:szCs w:val="24"/>
        </w:rPr>
        <w:t>neta Malicka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, tel. </w:t>
      </w:r>
      <w:r w:rsidR="00D732B2" w:rsidRPr="00181F70">
        <w:rPr>
          <w:rFonts w:ascii="Times New Roman" w:hAnsi="Times New Roman" w:cs="Times New Roman"/>
          <w:b/>
          <w:sz w:val="24"/>
          <w:szCs w:val="24"/>
        </w:rPr>
        <w:t>914183119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81F70">
        <w:rPr>
          <w:rFonts w:ascii="Times New Roman" w:hAnsi="Times New Roman" w:cs="Times New Roman"/>
          <w:sz w:val="24"/>
          <w:szCs w:val="24"/>
        </w:rPr>
        <w:t>Zamawiający udziela informacji i przyjmuje w</w:t>
      </w:r>
      <w:r w:rsidR="00C54FAF" w:rsidRPr="00181F70">
        <w:rPr>
          <w:rFonts w:ascii="Times New Roman" w:hAnsi="Times New Roman" w:cs="Times New Roman"/>
          <w:sz w:val="24"/>
          <w:szCs w:val="24"/>
        </w:rPr>
        <w:t>szelkie pisma w godzinach od 8:</w:t>
      </w:r>
      <w:r w:rsidR="00D732B2" w:rsidRPr="00181F70">
        <w:rPr>
          <w:rFonts w:ascii="Times New Roman" w:hAnsi="Times New Roman" w:cs="Times New Roman"/>
          <w:sz w:val="24"/>
          <w:szCs w:val="24"/>
        </w:rPr>
        <w:t>3</w:t>
      </w:r>
      <w:r w:rsidRPr="00181F70">
        <w:rPr>
          <w:rFonts w:ascii="Times New Roman" w:hAnsi="Times New Roman" w:cs="Times New Roman"/>
          <w:sz w:val="24"/>
          <w:szCs w:val="24"/>
        </w:rPr>
        <w:t>0 – 1</w:t>
      </w:r>
      <w:r w:rsidR="00C54FAF" w:rsidRPr="00181F70">
        <w:rPr>
          <w:rFonts w:ascii="Times New Roman" w:hAnsi="Times New Roman" w:cs="Times New Roman"/>
          <w:sz w:val="24"/>
          <w:szCs w:val="24"/>
        </w:rPr>
        <w:t>2:30, od poniedziałku do piątku</w:t>
      </w:r>
      <w:r w:rsidR="006B2FD4">
        <w:rPr>
          <w:rFonts w:ascii="Times New Roman" w:hAnsi="Times New Roman" w:cs="Times New Roman"/>
          <w:sz w:val="24"/>
          <w:szCs w:val="24"/>
        </w:rPr>
        <w:t>.</w:t>
      </w:r>
    </w:p>
    <w:p w:rsidR="00F44F91" w:rsidRPr="00181F70" w:rsidRDefault="00F44F91" w:rsidP="00F134F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34FB" w:rsidRPr="00181F70" w:rsidRDefault="00F134FB" w:rsidP="00F134F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lastRenderedPageBreak/>
        <w:t>PRZEDMIOT ZAMÓWIENIA</w:t>
      </w:r>
      <w:r w:rsidRPr="00181F70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B041A7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Przedmiotem zamówienia jest realizacja zadań wiodącego ośrodka koordynacyjno- rehabilitacyjno-opiekuńczego na obszarze powiatu</w:t>
      </w:r>
      <w:r w:rsidRPr="00181F70">
        <w:rPr>
          <w:rFonts w:ascii="Times New Roman" w:hAnsi="Times New Roman" w:cs="Times New Roman"/>
          <w:sz w:val="24"/>
          <w:szCs w:val="24"/>
        </w:rPr>
        <w:t>, określonych w art. 90v ust. 4 ustawy z</w:t>
      </w:r>
      <w:r w:rsidR="00830544">
        <w:rPr>
          <w:rFonts w:ascii="Times New Roman" w:hAnsi="Times New Roman" w:cs="Times New Roman"/>
          <w:sz w:val="24"/>
          <w:szCs w:val="24"/>
        </w:rPr>
        <w:t> </w:t>
      </w:r>
      <w:r w:rsidRPr="00181F70">
        <w:rPr>
          <w:rFonts w:ascii="Times New Roman" w:hAnsi="Times New Roman" w:cs="Times New Roman"/>
          <w:sz w:val="24"/>
          <w:szCs w:val="24"/>
        </w:rPr>
        <w:t>dnia 7 września 1991 r. o systemie oświaty oraz w rozporządzeniu Ministra Edukacji Narodowej z dnia 5 września 2017 r. w sprawie szczegółowych zadań wiodących ośrodków koordynacyjno</w:t>
      </w:r>
      <w:r w:rsidR="007B001F" w:rsidRPr="00181F70">
        <w:rPr>
          <w:rFonts w:ascii="Times New Roman" w:hAnsi="Times New Roman" w:cs="Times New Roman"/>
          <w:sz w:val="24"/>
          <w:szCs w:val="24"/>
        </w:rPr>
        <w:t>-</w:t>
      </w:r>
      <w:r w:rsidRPr="00181F70">
        <w:rPr>
          <w:rFonts w:ascii="Times New Roman" w:hAnsi="Times New Roman" w:cs="Times New Roman"/>
          <w:sz w:val="24"/>
          <w:szCs w:val="24"/>
        </w:rPr>
        <w:t xml:space="preserve">rehabilitacyjno-opiekuńczych (Dz.U. poz. 1712) </w:t>
      </w:r>
      <w:r w:rsidR="00033F71" w:rsidRPr="00181F70">
        <w:rPr>
          <w:rFonts w:ascii="Times New Roman" w:hAnsi="Times New Roman" w:cs="Times New Roman"/>
          <w:sz w:val="24"/>
          <w:szCs w:val="24"/>
        </w:rPr>
        <w:t xml:space="preserve">w zakresie zajęć terapeutycznych prowadzonych </w:t>
      </w:r>
      <w:r w:rsidRPr="00181F70">
        <w:rPr>
          <w:rFonts w:ascii="Times New Roman" w:hAnsi="Times New Roman" w:cs="Times New Roman"/>
          <w:sz w:val="24"/>
          <w:szCs w:val="24"/>
        </w:rPr>
        <w:t xml:space="preserve">przez specjalistów: </w:t>
      </w:r>
    </w:p>
    <w:p w:rsidR="00F134FB" w:rsidRPr="00181F70" w:rsidRDefault="00F134FB" w:rsidP="00F134FB">
      <w:p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REHABILIT</w:t>
      </w:r>
      <w:r w:rsidR="00CF321C" w:rsidRPr="00181F70">
        <w:rPr>
          <w:rFonts w:ascii="Times New Roman" w:hAnsi="Times New Roman" w:cs="Times New Roman"/>
          <w:b/>
          <w:sz w:val="24"/>
          <w:szCs w:val="24"/>
        </w:rPr>
        <w:t>ANT</w:t>
      </w:r>
    </w:p>
    <w:p w:rsidR="00561CE0" w:rsidRPr="00181F70" w:rsidRDefault="007B001F" w:rsidP="00F44F9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T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erapeuta </w:t>
      </w:r>
      <w:r w:rsidR="0048632C" w:rsidRPr="00181F70">
        <w:rPr>
          <w:rFonts w:ascii="Times New Roman" w:hAnsi="Times New Roman" w:cs="Times New Roman"/>
          <w:sz w:val="24"/>
          <w:szCs w:val="24"/>
        </w:rPr>
        <w:t xml:space="preserve">ruchu 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z uprawnieniami metody </w:t>
      </w:r>
      <w:proofErr w:type="spellStart"/>
      <w:r w:rsidR="00561CE0" w:rsidRPr="00181F70">
        <w:rPr>
          <w:rFonts w:ascii="Times New Roman" w:hAnsi="Times New Roman" w:cs="Times New Roman"/>
          <w:sz w:val="24"/>
          <w:szCs w:val="24"/>
        </w:rPr>
        <w:t>Bobath</w:t>
      </w:r>
      <w:proofErr w:type="spellEnd"/>
      <w:r w:rsidR="00C54FAF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CC0A40" w:rsidRPr="00181F70">
        <w:rPr>
          <w:rFonts w:ascii="Times New Roman" w:hAnsi="Times New Roman" w:cs="Times New Roman"/>
          <w:sz w:val="24"/>
          <w:szCs w:val="24"/>
        </w:rPr>
        <w:t>z doświadczeniem w pracy z dziećmi z niepełnosprawnością</w:t>
      </w:r>
      <w:r w:rsidR="00B041A7" w:rsidRPr="00181F70">
        <w:rPr>
          <w:rFonts w:ascii="Times New Roman" w:hAnsi="Times New Roman" w:cs="Times New Roman"/>
          <w:sz w:val="24"/>
          <w:szCs w:val="24"/>
        </w:rPr>
        <w:t xml:space="preserve"> ruchową, </w:t>
      </w:r>
      <w:r w:rsidR="00CC0A40" w:rsidRPr="00181F70">
        <w:rPr>
          <w:rFonts w:ascii="Times New Roman" w:hAnsi="Times New Roman" w:cs="Times New Roman"/>
          <w:sz w:val="24"/>
          <w:szCs w:val="24"/>
        </w:rPr>
        <w:t xml:space="preserve">intelektualną oraz dziećmi z autyzmem i zespołem Aspergera </w:t>
      </w:r>
      <w:r w:rsidR="00C54FAF" w:rsidRPr="00181F70">
        <w:rPr>
          <w:rFonts w:ascii="Times New Roman" w:hAnsi="Times New Roman" w:cs="Times New Roman"/>
          <w:sz w:val="24"/>
          <w:szCs w:val="24"/>
        </w:rPr>
        <w:t>(</w:t>
      </w:r>
      <w:r w:rsidR="00D207D5" w:rsidRPr="00181F70">
        <w:rPr>
          <w:rFonts w:ascii="Times New Roman" w:hAnsi="Times New Roman" w:cs="Times New Roman"/>
          <w:sz w:val="24"/>
          <w:szCs w:val="24"/>
        </w:rPr>
        <w:t>360</w:t>
      </w:r>
      <w:r w:rsidR="00F134FB" w:rsidRPr="00181F70">
        <w:rPr>
          <w:rFonts w:ascii="Times New Roman" w:hAnsi="Times New Roman" w:cs="Times New Roman"/>
          <w:sz w:val="24"/>
          <w:szCs w:val="24"/>
        </w:rPr>
        <w:t xml:space="preserve"> godzin). </w:t>
      </w:r>
    </w:p>
    <w:p w:rsidR="00561CE0" w:rsidRPr="00181F70" w:rsidRDefault="00CF321C" w:rsidP="00561C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DOGOTERAPEUTA</w:t>
      </w:r>
    </w:p>
    <w:p w:rsidR="00B041A7" w:rsidRPr="00181F70" w:rsidRDefault="00F134FB" w:rsidP="00181F7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1F70">
        <w:rPr>
          <w:rFonts w:ascii="Times New Roman" w:hAnsi="Times New Roman" w:cs="Times New Roman"/>
          <w:sz w:val="24"/>
          <w:szCs w:val="24"/>
        </w:rPr>
        <w:t>Dogoterapeuta</w:t>
      </w:r>
      <w:proofErr w:type="spellEnd"/>
      <w:r w:rsidRPr="00181F70">
        <w:rPr>
          <w:rFonts w:ascii="Times New Roman" w:hAnsi="Times New Roman" w:cs="Times New Roman"/>
          <w:sz w:val="24"/>
          <w:szCs w:val="24"/>
        </w:rPr>
        <w:t xml:space="preserve"> z </w:t>
      </w:r>
      <w:r w:rsidR="0048632C" w:rsidRPr="00181F70">
        <w:rPr>
          <w:rFonts w:ascii="Times New Roman" w:hAnsi="Times New Roman" w:cs="Times New Roman"/>
          <w:sz w:val="24"/>
          <w:szCs w:val="24"/>
        </w:rPr>
        <w:t>doświadczeniem w</w:t>
      </w:r>
      <w:r w:rsidRPr="00181F70">
        <w:rPr>
          <w:rFonts w:ascii="Times New Roman" w:hAnsi="Times New Roman" w:cs="Times New Roman"/>
          <w:sz w:val="24"/>
          <w:szCs w:val="24"/>
        </w:rPr>
        <w:t xml:space="preserve"> pracy z dziećmi z niepełnosprawnością</w:t>
      </w:r>
      <w:r w:rsidR="00B041A7" w:rsidRPr="00181F70">
        <w:rPr>
          <w:rFonts w:ascii="Times New Roman" w:hAnsi="Times New Roman" w:cs="Times New Roman"/>
          <w:sz w:val="24"/>
          <w:szCs w:val="24"/>
        </w:rPr>
        <w:t xml:space="preserve"> ruchową,</w:t>
      </w:r>
      <w:r w:rsidRPr="00181F70">
        <w:rPr>
          <w:rFonts w:ascii="Times New Roman" w:hAnsi="Times New Roman" w:cs="Times New Roman"/>
          <w:sz w:val="24"/>
          <w:szCs w:val="24"/>
        </w:rPr>
        <w:t xml:space="preserve"> intelektualną oraz dziećmi z autyzmem i zespołem Aspergera </w:t>
      </w:r>
      <w:r w:rsidR="00C54FAF" w:rsidRPr="00181F70">
        <w:rPr>
          <w:rFonts w:ascii="Times New Roman" w:hAnsi="Times New Roman" w:cs="Times New Roman"/>
          <w:sz w:val="24"/>
          <w:szCs w:val="24"/>
        </w:rPr>
        <w:t>(</w:t>
      </w:r>
      <w:r w:rsidR="00D207D5" w:rsidRPr="00181F70">
        <w:rPr>
          <w:rFonts w:ascii="Times New Roman" w:hAnsi="Times New Roman" w:cs="Times New Roman"/>
          <w:sz w:val="24"/>
          <w:szCs w:val="24"/>
        </w:rPr>
        <w:t>15</w:t>
      </w:r>
      <w:r w:rsidR="00C54FAF" w:rsidRPr="00181F70">
        <w:rPr>
          <w:rFonts w:ascii="Times New Roman" w:hAnsi="Times New Roman" w:cs="Times New Roman"/>
          <w:sz w:val="24"/>
          <w:szCs w:val="24"/>
        </w:rPr>
        <w:t>0</w:t>
      </w:r>
      <w:r w:rsidRPr="00181F70">
        <w:rPr>
          <w:rFonts w:ascii="Times New Roman" w:hAnsi="Times New Roman" w:cs="Times New Roman"/>
          <w:sz w:val="24"/>
          <w:szCs w:val="24"/>
        </w:rPr>
        <w:t xml:space="preserve"> godzin).</w:t>
      </w:r>
    </w:p>
    <w:p w:rsidR="00B041A7" w:rsidRPr="00181F70" w:rsidRDefault="00CF321C" w:rsidP="00CF32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PEDAGOG</w:t>
      </w:r>
      <w:r w:rsidR="00F134FB"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F321C" w:rsidRPr="00181F70" w:rsidRDefault="00B041A7" w:rsidP="00CF321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Terapeuta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 xml:space="preserve">z doświadczeniem w pracy z dziećmi z niepełnosprawnością ruchową, intelektualną oraz dziećmi z autyzmem i zespołem Aspergera ( </w:t>
      </w:r>
      <w:r w:rsidR="00ED6641">
        <w:rPr>
          <w:rFonts w:ascii="Times New Roman" w:hAnsi="Times New Roman" w:cs="Times New Roman"/>
          <w:sz w:val="24"/>
          <w:szCs w:val="24"/>
        </w:rPr>
        <w:t>3</w:t>
      </w:r>
      <w:r w:rsidR="00B23B64">
        <w:rPr>
          <w:rFonts w:ascii="Times New Roman" w:hAnsi="Times New Roman" w:cs="Times New Roman"/>
          <w:sz w:val="24"/>
          <w:szCs w:val="24"/>
        </w:rPr>
        <w:t>00</w:t>
      </w:r>
      <w:r w:rsidR="006C7AC7"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>godzin).</w:t>
      </w:r>
    </w:p>
    <w:p w:rsidR="00CF321C" w:rsidRPr="00181F70" w:rsidRDefault="00CF321C" w:rsidP="00CF32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PSYCHOLOG</w:t>
      </w:r>
    </w:p>
    <w:p w:rsidR="00CF321C" w:rsidRPr="00181F70" w:rsidRDefault="00CF321C" w:rsidP="00CF321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Psycholog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>z doświadczeniem w pracy z dziećmi z niepełnosprawnością ruchową, intelektualną oraz dziećmi z autyzmem i zespołem Aspergera (</w:t>
      </w:r>
      <w:r w:rsidR="00965E79" w:rsidRPr="00181F70">
        <w:rPr>
          <w:rFonts w:ascii="Times New Roman" w:hAnsi="Times New Roman" w:cs="Times New Roman"/>
          <w:sz w:val="24"/>
          <w:szCs w:val="24"/>
        </w:rPr>
        <w:t>1</w:t>
      </w:r>
      <w:r w:rsidR="00D207D5" w:rsidRPr="00181F70">
        <w:rPr>
          <w:rFonts w:ascii="Times New Roman" w:hAnsi="Times New Roman" w:cs="Times New Roman"/>
          <w:sz w:val="24"/>
          <w:szCs w:val="24"/>
        </w:rPr>
        <w:t>0</w:t>
      </w:r>
      <w:r w:rsidR="00965E79" w:rsidRPr="00181F70">
        <w:rPr>
          <w:rFonts w:ascii="Times New Roman" w:hAnsi="Times New Roman" w:cs="Times New Roman"/>
          <w:sz w:val="24"/>
          <w:szCs w:val="24"/>
        </w:rPr>
        <w:t>0</w:t>
      </w:r>
      <w:r w:rsidRPr="00181F70">
        <w:rPr>
          <w:rFonts w:ascii="Times New Roman" w:hAnsi="Times New Roman" w:cs="Times New Roman"/>
          <w:sz w:val="24"/>
          <w:szCs w:val="24"/>
        </w:rPr>
        <w:t xml:space="preserve"> godzin).</w:t>
      </w:r>
    </w:p>
    <w:p w:rsidR="00CF321C" w:rsidRPr="00181F70" w:rsidRDefault="00CF321C" w:rsidP="00CF32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LOGOPEDA</w:t>
      </w:r>
    </w:p>
    <w:p w:rsidR="00CF321C" w:rsidRPr="00181F70" w:rsidRDefault="00CF321C" w:rsidP="00CF321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Logopeda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 xml:space="preserve">z doświadczeniem w pracy z dziećmi z niepełnosprawnością ruchową, intelektualną oraz dziećmi z autyzmem i zespołem Aspergera ( </w:t>
      </w:r>
      <w:r w:rsidR="00B23B64">
        <w:rPr>
          <w:rFonts w:ascii="Times New Roman" w:hAnsi="Times New Roman" w:cs="Times New Roman"/>
          <w:sz w:val="24"/>
          <w:szCs w:val="24"/>
        </w:rPr>
        <w:t>49</w:t>
      </w:r>
      <w:r w:rsidR="006C7AC7" w:rsidRPr="00181F70">
        <w:rPr>
          <w:rFonts w:ascii="Times New Roman" w:hAnsi="Times New Roman" w:cs="Times New Roman"/>
          <w:sz w:val="24"/>
          <w:szCs w:val="24"/>
        </w:rPr>
        <w:t xml:space="preserve">0 </w:t>
      </w:r>
      <w:r w:rsidRPr="00181F70">
        <w:rPr>
          <w:rFonts w:ascii="Times New Roman" w:hAnsi="Times New Roman" w:cs="Times New Roman"/>
          <w:sz w:val="24"/>
          <w:szCs w:val="24"/>
        </w:rPr>
        <w:t>godzin).</w:t>
      </w:r>
    </w:p>
    <w:p w:rsidR="00CF321C" w:rsidRPr="00181F70" w:rsidRDefault="00CF321C" w:rsidP="00CF32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INSTRUKTOR PŁYWANIA Z ELEMENTAMI REHABILITACJ</w:t>
      </w:r>
    </w:p>
    <w:p w:rsidR="00CF321C" w:rsidRPr="00181F70" w:rsidRDefault="00CF321C" w:rsidP="00CF321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Nauczyciel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>z doświadczeniem w pracy z dziećmi z niepełnosprawnością ruchową, intelektualną oraz dziećmi z autyzmem i zespołem Aspergera (</w:t>
      </w:r>
      <w:r w:rsidR="00965E79" w:rsidRPr="00181F70">
        <w:rPr>
          <w:rFonts w:ascii="Times New Roman" w:hAnsi="Times New Roman" w:cs="Times New Roman"/>
          <w:sz w:val="24"/>
          <w:szCs w:val="24"/>
        </w:rPr>
        <w:t>700</w:t>
      </w:r>
      <w:r w:rsidRPr="00181F70">
        <w:rPr>
          <w:rFonts w:ascii="Times New Roman" w:hAnsi="Times New Roman" w:cs="Times New Roman"/>
          <w:sz w:val="24"/>
          <w:szCs w:val="24"/>
        </w:rPr>
        <w:t xml:space="preserve"> godzin).</w:t>
      </w:r>
    </w:p>
    <w:p w:rsidR="00965E79" w:rsidRPr="00181F70" w:rsidRDefault="00965E79" w:rsidP="00965E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LEKARZ NEUROLOG DZIECIĘCY</w:t>
      </w:r>
    </w:p>
    <w:p w:rsidR="00B041A7" w:rsidRPr="00181F70" w:rsidRDefault="00965E79" w:rsidP="00181F7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</w:rPr>
        <w:t>Lekarz z doświadczeniem w pracy z dziećmi (</w:t>
      </w:r>
      <w:r w:rsidRPr="00F677F6">
        <w:rPr>
          <w:rFonts w:ascii="Times New Roman" w:hAnsi="Times New Roman" w:cs="Times New Roman"/>
          <w:sz w:val="24"/>
          <w:szCs w:val="24"/>
        </w:rPr>
        <w:t>1</w:t>
      </w:r>
      <w:r w:rsidR="00B23B64">
        <w:rPr>
          <w:rFonts w:ascii="Times New Roman" w:hAnsi="Times New Roman" w:cs="Times New Roman"/>
          <w:sz w:val="24"/>
          <w:szCs w:val="24"/>
        </w:rPr>
        <w:t>0</w:t>
      </w:r>
      <w:r w:rsidRPr="00F677F6">
        <w:rPr>
          <w:rFonts w:ascii="Times New Roman" w:hAnsi="Times New Roman" w:cs="Times New Roman"/>
          <w:sz w:val="24"/>
          <w:szCs w:val="24"/>
        </w:rPr>
        <w:t>0</w:t>
      </w:r>
      <w:r w:rsidRPr="00181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F70">
        <w:rPr>
          <w:rFonts w:ascii="Times New Roman" w:hAnsi="Times New Roman" w:cs="Times New Roman"/>
          <w:sz w:val="24"/>
          <w:szCs w:val="24"/>
        </w:rPr>
        <w:t>godzin).</w:t>
      </w:r>
    </w:p>
    <w:p w:rsidR="006C25A8" w:rsidRPr="00181F70" w:rsidRDefault="006C25A8" w:rsidP="00181F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ZADANIA SPECJALISTÓW:</w:t>
      </w:r>
    </w:p>
    <w:p w:rsidR="004A7E61" w:rsidRPr="00181F70" w:rsidRDefault="004A7E61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udzielanie dzieciom i ich rodzinom kompleksowej pomocy od chwili wykrycia niepełnosprawności, ze szczególnym uwzględnieniem dzieci do 3 roku życia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7E61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udzielenie rodzicom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w oparciu</w:t>
      </w:r>
      <w:r w:rsidR="00830544">
        <w:rPr>
          <w:rFonts w:ascii="Times New Roman" w:hAnsi="Times New Roman" w:cs="Times New Roman"/>
          <w:sz w:val="24"/>
          <w:szCs w:val="24"/>
        </w:rPr>
        <w:t xml:space="preserve"> o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  <w:r w:rsidR="004A7E61" w:rsidRPr="00181F70">
        <w:rPr>
          <w:rFonts w:ascii="Times New Roman" w:hAnsi="Times New Roman" w:cs="Times New Roman"/>
          <w:sz w:val="24"/>
          <w:szCs w:val="24"/>
        </w:rPr>
        <w:t>prowadzoną bieżącą obserwację</w:t>
      </w:r>
      <w:r w:rsidRPr="00181F70">
        <w:rPr>
          <w:rFonts w:ascii="Times New Roman" w:hAnsi="Times New Roman" w:cs="Times New Roman"/>
          <w:sz w:val="24"/>
          <w:szCs w:val="24"/>
        </w:rPr>
        <w:t>, specjalistycznej informacji dotyczącej problemów rozwojowych dziecka</w:t>
      </w:r>
      <w:r w:rsidR="00830544">
        <w:rPr>
          <w:rFonts w:ascii="Times New Roman" w:hAnsi="Times New Roman" w:cs="Times New Roman"/>
          <w:sz w:val="24"/>
          <w:szCs w:val="24"/>
        </w:rPr>
        <w:t>,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wskazywanie dla dziecka i jego rodziny form kompleksowej, specjalistycznej pomocy oraz jedno</w:t>
      </w:r>
      <w:r w:rsidR="006C25A8" w:rsidRPr="00181F70">
        <w:rPr>
          <w:rFonts w:ascii="Times New Roman" w:hAnsi="Times New Roman" w:cs="Times New Roman"/>
          <w:sz w:val="24"/>
          <w:szCs w:val="24"/>
        </w:rPr>
        <w:t>stek tej pomocy udzielających</w:t>
      </w:r>
      <w:r w:rsidR="004A7E61" w:rsidRPr="00181F70">
        <w:rPr>
          <w:rFonts w:ascii="Times New Roman" w:hAnsi="Times New Roman" w:cs="Times New Roman"/>
          <w:sz w:val="24"/>
          <w:szCs w:val="24"/>
        </w:rPr>
        <w:t xml:space="preserve"> w zakresie swojej specjalizacji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prowadzenie zajęć z zakresu wczesnego wspomagania rozwoju dziecka stosownie do potrzeb psychofizycznych i rozwojowych dziecka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5A8" w:rsidRPr="00181F70" w:rsidRDefault="00C54FAF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181F70">
        <w:rPr>
          <w:rFonts w:ascii="Times New Roman" w:hAnsi="Times New Roman" w:cs="Times New Roman"/>
          <w:sz w:val="24"/>
          <w:szCs w:val="24"/>
        </w:rPr>
        <w:lastRenderedPageBreak/>
        <w:t>współ</w:t>
      </w:r>
      <w:r w:rsidR="004A7E61" w:rsidRPr="00181F70">
        <w:rPr>
          <w:rFonts w:ascii="Times New Roman" w:hAnsi="Times New Roman" w:cs="Times New Roman"/>
          <w:sz w:val="24"/>
          <w:szCs w:val="24"/>
        </w:rPr>
        <w:t>opracowanie</w:t>
      </w:r>
      <w:proofErr w:type="spellEnd"/>
      <w:r w:rsidR="004A7E61" w:rsidRPr="00181F70">
        <w:rPr>
          <w:rFonts w:ascii="Times New Roman" w:hAnsi="Times New Roman" w:cs="Times New Roman"/>
          <w:sz w:val="24"/>
          <w:szCs w:val="24"/>
        </w:rPr>
        <w:t xml:space="preserve"> diagnozy i wytycznych terapeutycznych do IPET dziecka i jego ewaluacja</w:t>
      </w:r>
      <w:r w:rsidR="00830544">
        <w:rPr>
          <w:rFonts w:ascii="Times New Roman" w:hAnsi="Times New Roman" w:cs="Times New Roman"/>
          <w:sz w:val="24"/>
          <w:szCs w:val="24"/>
        </w:rPr>
        <w:t>,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praca w zespole do spraw wczesnego wspomagania i realizacja ustaleń wypracowanych przez zespół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prowadzenie zleconej dokumentacji, w tym dzienników zajęć</w:t>
      </w:r>
      <w:r w:rsidR="00830544">
        <w:rPr>
          <w:rFonts w:ascii="Times New Roman" w:hAnsi="Times New Roman" w:cs="Times New Roman"/>
          <w:sz w:val="24"/>
          <w:szCs w:val="24"/>
        </w:rPr>
        <w:t>,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5A8" w:rsidRPr="00181F70" w:rsidRDefault="00F134FB" w:rsidP="00F44F9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poinformowanie rodziców o źródłach finansowania </w:t>
      </w:r>
      <w:r w:rsidR="00E80DB3" w:rsidRPr="00181F70">
        <w:rPr>
          <w:rFonts w:ascii="Times New Roman" w:hAnsi="Times New Roman" w:cs="Times New Roman"/>
          <w:sz w:val="24"/>
          <w:szCs w:val="24"/>
        </w:rPr>
        <w:t>realizacji programu „Za życiem”.</w:t>
      </w:r>
      <w:r w:rsidRPr="00181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AC7" w:rsidRPr="00181F70" w:rsidRDefault="006C7AC7" w:rsidP="006C7AC7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A7E61" w:rsidRPr="00181F70" w:rsidRDefault="00211F3D" w:rsidP="00181F7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b/>
          <w:sz w:val="24"/>
          <w:szCs w:val="24"/>
        </w:rPr>
        <w:t>ZAŁOŻENIA ORGANIZACYJNE</w:t>
      </w:r>
      <w:r w:rsidRPr="00181F7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211F3D" w:rsidRPr="00181F70" w:rsidRDefault="00F134FB" w:rsidP="00F44F9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Czas pracy poszczególnych specjalistów (harmonogram pracy) będzie ustalony zgodnie z potrzebami psychofizycznymi, rozwojowymi dzieci i </w:t>
      </w:r>
      <w:r w:rsidR="00E80DB3" w:rsidRPr="00181F70">
        <w:rPr>
          <w:rFonts w:ascii="Times New Roman" w:hAnsi="Times New Roman" w:cs="Times New Roman"/>
          <w:sz w:val="24"/>
          <w:szCs w:val="24"/>
        </w:rPr>
        <w:t xml:space="preserve">możliwościami </w:t>
      </w:r>
      <w:r w:rsidRPr="00181F70">
        <w:rPr>
          <w:rFonts w:ascii="Times New Roman" w:hAnsi="Times New Roman" w:cs="Times New Roman"/>
          <w:sz w:val="24"/>
          <w:szCs w:val="24"/>
        </w:rPr>
        <w:t xml:space="preserve">ich rodzin. </w:t>
      </w:r>
    </w:p>
    <w:p w:rsidR="006C7AC7" w:rsidRPr="00181F70" w:rsidRDefault="00211F3D" w:rsidP="00323E0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>Zajęcia prowadzone</w:t>
      </w:r>
      <w:r w:rsidR="006C7AC7" w:rsidRPr="00181F70">
        <w:rPr>
          <w:rFonts w:ascii="Times New Roman" w:hAnsi="Times New Roman" w:cs="Times New Roman"/>
          <w:sz w:val="24"/>
          <w:szCs w:val="24"/>
        </w:rPr>
        <w:t xml:space="preserve"> będą</w:t>
      </w:r>
      <w:r w:rsidRPr="00181F70">
        <w:rPr>
          <w:rFonts w:ascii="Times New Roman" w:hAnsi="Times New Roman" w:cs="Times New Roman"/>
          <w:sz w:val="24"/>
          <w:szCs w:val="24"/>
        </w:rPr>
        <w:t xml:space="preserve"> w siedzibie oferenta</w:t>
      </w:r>
      <w:r w:rsidR="006C7AC7" w:rsidRPr="00181F70">
        <w:rPr>
          <w:rFonts w:ascii="Times New Roman" w:hAnsi="Times New Roman" w:cs="Times New Roman"/>
          <w:sz w:val="24"/>
          <w:szCs w:val="24"/>
        </w:rPr>
        <w:t xml:space="preserve"> lub w innym miejscu, wskazanym przez niego</w:t>
      </w:r>
      <w:r w:rsidR="00AC2D19">
        <w:rPr>
          <w:rFonts w:ascii="Times New Roman" w:hAnsi="Times New Roman" w:cs="Times New Roman"/>
          <w:sz w:val="24"/>
          <w:szCs w:val="24"/>
        </w:rPr>
        <w:t>.</w:t>
      </w:r>
    </w:p>
    <w:p w:rsidR="00211F3D" w:rsidRPr="00181F70" w:rsidRDefault="00F134FB" w:rsidP="00F44F9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F70">
        <w:rPr>
          <w:rFonts w:ascii="Times New Roman" w:hAnsi="Times New Roman" w:cs="Times New Roman"/>
          <w:sz w:val="24"/>
          <w:szCs w:val="24"/>
        </w:rPr>
        <w:t xml:space="preserve">W związku z czynnikami, których pojawienie mogłoby zakłócić realizację programu, zamawiający zastrzega sobie prawo do niewykonania programu w całości lub jego przerwania lub zawieszenia zajęć. </w:t>
      </w:r>
    </w:p>
    <w:p w:rsidR="00865494" w:rsidRDefault="00F134FB" w:rsidP="00865494">
      <w:pPr>
        <w:pStyle w:val="Bezodstpw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81F70">
        <w:rPr>
          <w:rFonts w:ascii="Times New Roman" w:hAnsi="Times New Roman" w:cs="Times New Roman"/>
          <w:b/>
          <w:color w:val="auto"/>
          <w:sz w:val="24"/>
          <w:szCs w:val="24"/>
        </w:rPr>
        <w:t>ZAŁĄCZNIKI</w:t>
      </w:r>
      <w:r w:rsidRPr="00181F70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</w:p>
    <w:p w:rsidR="00A7678C" w:rsidRPr="00181F70" w:rsidRDefault="00A7678C" w:rsidP="00865494">
      <w:pPr>
        <w:pStyle w:val="Bezodstpw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231D6E" w:rsidRPr="00181F70" w:rsidRDefault="00865494" w:rsidP="00F44F91">
      <w:pPr>
        <w:pStyle w:val="Bezodstpw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81F70">
        <w:rPr>
          <w:rFonts w:ascii="Times New Roman" w:hAnsi="Times New Roman" w:cs="Times New Roman"/>
          <w:sz w:val="24"/>
          <w:szCs w:val="24"/>
          <w:lang w:val="de-DE"/>
        </w:rPr>
        <w:t>KWESTIONARIUSZ OSOBOWY – ZAŁĄCZNIK NR 1</w:t>
      </w:r>
      <w:r w:rsidR="00F44F91" w:rsidRPr="00181F7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865494" w:rsidRPr="00181F70" w:rsidRDefault="00865494" w:rsidP="00F44F91">
      <w:pPr>
        <w:pStyle w:val="Bezodstpw"/>
        <w:numPr>
          <w:ilvl w:val="0"/>
          <w:numId w:val="34"/>
        </w:numPr>
        <w:spacing w:line="276" w:lineRule="auto"/>
        <w:rPr>
          <w:rStyle w:val="Brak"/>
          <w:rFonts w:ascii="Times New Roman" w:hAnsi="Times New Roman" w:cs="Times New Roman"/>
          <w:color w:val="auto"/>
          <w:sz w:val="24"/>
          <w:szCs w:val="24"/>
        </w:rPr>
      </w:pPr>
      <w:r w:rsidRPr="00181F70">
        <w:rPr>
          <w:rStyle w:val="Brak"/>
          <w:rFonts w:ascii="Times New Roman" w:hAnsi="Times New Roman" w:cs="Times New Roman"/>
          <w:color w:val="auto"/>
          <w:sz w:val="24"/>
          <w:szCs w:val="24"/>
        </w:rPr>
        <w:t>FORMULARZ OFERTOWY – ZAŁĄCZNIK NR 2</w:t>
      </w:r>
    </w:p>
    <w:p w:rsidR="00865494" w:rsidRPr="00181F70" w:rsidRDefault="00865494" w:rsidP="00F44F91">
      <w:pPr>
        <w:pStyle w:val="Bezodstpw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ISTOTNE WARUNKI UMOWY- ZAŁĄCZNIK NR 3 </w:t>
      </w:r>
    </w:p>
    <w:p w:rsidR="00E80DB3" w:rsidRPr="00181F70" w:rsidRDefault="00E80DB3" w:rsidP="00F44F91">
      <w:pPr>
        <w:pStyle w:val="Bezodstpw"/>
        <w:spacing w:line="276" w:lineRule="auto"/>
        <w:ind w:left="360"/>
        <w:rPr>
          <w:rFonts w:ascii="Times New Roman" w:hAnsi="Times New Roman" w:cs="Times New Roman"/>
          <w:color w:val="auto"/>
          <w:sz w:val="24"/>
          <w:szCs w:val="24"/>
        </w:rPr>
      </w:pPr>
    </w:p>
    <w:p w:rsidR="000E0900" w:rsidRPr="00181F70" w:rsidRDefault="000E0900" w:rsidP="001D45F9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Default="00181F70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B23B64" w:rsidRDefault="00B23B64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lastRenderedPageBreak/>
        <w:t>Załącznik nr 1</w:t>
      </w:r>
    </w:p>
    <w:p w:rsidR="00F44F91" w:rsidRPr="00181F70" w:rsidRDefault="00F44F91" w:rsidP="00F44F91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val="de-DE" w:eastAsia="pl-PL"/>
        </w:rPr>
        <w:t>KWESTIONARIUSZ OSOBOWY</w:t>
      </w:r>
    </w:p>
    <w:p w:rsidR="00F44F91" w:rsidRPr="00181F70" w:rsidRDefault="00F44F91" w:rsidP="00F44F91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Imię i nazwisko …………...........................  Nazwisko rodowe.............................................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Imiona rodzic</w:t>
      </w: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w......................................................................................................................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Data  urodzenia................................ Miejsce urodzenia..........................................................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Obywatelstwo.........................................................................................................................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Numer ewidencyjny (PESEL)..................................................................................................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Numer telefonu ......................................................................................................................</w:t>
      </w: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Miejsce zamieszkania........................................................................................................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(dokładny adres)</w:t>
      </w:r>
    </w:p>
    <w:p w:rsidR="00F44F91" w:rsidRPr="00181F70" w:rsidRDefault="00F44F91" w:rsidP="00F44F91">
      <w:pPr>
        <w:numPr>
          <w:ilvl w:val="0"/>
          <w:numId w:val="36"/>
        </w:numPr>
        <w:suppressAutoHyphens/>
        <w:spacing w:after="0" w:line="276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Adres do korespondencji (jeśli jest inny iż adres zamieszkania) ……………………………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Wykształcenie 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(nazwa szkoły i rok jej ukończenia)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(</w:t>
      </w:r>
      <w:proofErr w:type="spellStart"/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zaw</w:t>
      </w:r>
      <w:proofErr w:type="spellEnd"/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val="es-ES_tradnl" w:eastAsia="pl-PL"/>
        </w:rPr>
        <w:t>ó</w:t>
      </w: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d, specjalność, stopień, tytuł zawodowy - naukowy)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numPr>
          <w:ilvl w:val="0"/>
          <w:numId w:val="37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Wykształcenie uzupełniające.................................................................................................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.....................................................................................................................................................</w:t>
      </w:r>
    </w:p>
    <w:p w:rsidR="00F44F91" w:rsidRPr="00181F70" w:rsidRDefault="00F44F91" w:rsidP="00F44F91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(kursy, studia podyplomowe, data ukończenia lub rozpoczęcia nauki w przypadku jej trwania)</w:t>
      </w:r>
    </w:p>
    <w:p w:rsidR="00F44F91" w:rsidRPr="00181F70" w:rsidRDefault="00F44F91" w:rsidP="00F44F91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numPr>
          <w:ilvl w:val="0"/>
          <w:numId w:val="37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F44F91" w:rsidRPr="00181F70" w:rsidRDefault="00F44F91" w:rsidP="00181F70">
      <w:pP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….............................................................................................................................................</w:t>
      </w:r>
    </w:p>
    <w:p w:rsidR="00F44F91" w:rsidRDefault="00F44F91" w:rsidP="00F44F91">
      <w:pPr>
        <w:suppressAutoHyphens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181F70" w:rsidRPr="00181F70" w:rsidRDefault="00181F70" w:rsidP="00F44F91">
      <w:pPr>
        <w:suppressAutoHyphens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……………………..                                     ……………………………………………..</w:t>
      </w:r>
    </w:p>
    <w:p w:rsidR="00F44F91" w:rsidRPr="00181F70" w:rsidRDefault="00F44F91" w:rsidP="00F44F91">
      <w:pPr>
        <w:suppressAutoHyphens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(miejscowość i data) </w:t>
      </w: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</w:r>
      <w:r w:rsid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                          </w:t>
      </w: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(podpis osoby składającej kwestionariusz)</w:t>
      </w:r>
    </w:p>
    <w:p w:rsidR="00F44F91" w:rsidRPr="00181F70" w:rsidRDefault="00F44F91" w:rsidP="00F44F9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F44F91" w:rsidP="00F44F9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F44F91" w:rsidRPr="00181F70" w:rsidRDefault="00F44F91" w:rsidP="00F44F91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0A2" w:rsidRPr="00181F70" w:rsidRDefault="00E050A2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E3F2F" w:rsidRPr="00181F70" w:rsidRDefault="009E3F2F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1D6E" w:rsidRDefault="00231D6E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1F70" w:rsidRDefault="00181F70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1D6E" w:rsidRDefault="00231D6E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20B2" w:rsidRPr="00181F70" w:rsidRDefault="007C20B2" w:rsidP="009E3F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0A2" w:rsidRPr="007C20B2" w:rsidRDefault="00E050A2" w:rsidP="00E050A2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lastRenderedPageBreak/>
        <w:t>Załącznik nr 2</w:t>
      </w:r>
    </w:p>
    <w:p w:rsidR="00E050A2" w:rsidRPr="007C20B2" w:rsidRDefault="00E050A2" w:rsidP="00E050A2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Formularz ofertowy</w:t>
      </w: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 xml:space="preserve">Przedmiot </w:t>
      </w:r>
      <w:proofErr w:type="spellStart"/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zam</w:t>
      </w:r>
      <w:proofErr w:type="spellEnd"/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val="es-ES_tradnl" w:eastAsia="pl-PL"/>
        </w:rPr>
        <w:t>ó</w:t>
      </w:r>
      <w:proofErr w:type="spellStart"/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wienia</w:t>
      </w:r>
      <w:proofErr w:type="spellEnd"/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:</w:t>
      </w:r>
    </w:p>
    <w:p w:rsidR="00E050A2" w:rsidRPr="007C20B2" w:rsidRDefault="00E050A2" w:rsidP="00E050A2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76" w:lineRule="auto"/>
        <w:ind w:left="720" w:hanging="720"/>
        <w:jc w:val="center"/>
        <w:rPr>
          <w:rFonts w:ascii="Times New Roman" w:eastAsia="Calibri" w:hAnsi="Times New Roman" w:cs="Times New Roman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u w:color="00000A"/>
          <w:lang w:val="de-DE" w:eastAsia="pl-PL"/>
        </w:rPr>
        <w:t xml:space="preserve">OFERTA </w:t>
      </w:r>
    </w:p>
    <w:p w:rsidR="00E050A2" w:rsidRPr="007C20B2" w:rsidRDefault="00E050A2" w:rsidP="009E3F2F">
      <w:pPr>
        <w:suppressAutoHyphens/>
        <w:spacing w:after="0" w:line="276" w:lineRule="auto"/>
        <w:ind w:left="720" w:hanging="720"/>
        <w:jc w:val="center"/>
        <w:rPr>
          <w:rFonts w:ascii="Times New Roman" w:eastAsia="Calibri" w:hAnsi="Times New Roman" w:cs="Times New Roman"/>
          <w:b/>
          <w:bCs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u w:color="00000A"/>
          <w:lang w:eastAsia="pl-PL"/>
        </w:rPr>
        <w:t>NA REALIZACJĘ</w:t>
      </w:r>
      <w:r w:rsidRPr="007C20B2">
        <w:rPr>
          <w:rFonts w:ascii="Times New Roman" w:eastAsia="Calibri" w:hAnsi="Times New Roman" w:cs="Times New Roman"/>
          <w:b/>
          <w:bCs/>
          <w:u w:color="00000A"/>
          <w:lang w:eastAsia="pl-PL"/>
        </w:rPr>
        <w:t xml:space="preserve">  </w:t>
      </w:r>
      <w:r w:rsidR="009E3F2F" w:rsidRPr="007C20B2">
        <w:rPr>
          <w:rFonts w:ascii="Times New Roman" w:hAnsi="Times New Roman" w:cs="Times New Roman"/>
        </w:rPr>
        <w:t>ZAJĘĆ TERAPEUTYCZNYCH</w:t>
      </w:r>
      <w:r w:rsidRPr="007C20B2">
        <w:rPr>
          <w:rFonts w:ascii="Times New Roman" w:hAnsi="Times New Roman" w:cs="Times New Roman"/>
        </w:rPr>
        <w:t xml:space="preserve"> </w:t>
      </w:r>
      <w:r w:rsidR="006C7AC7" w:rsidRPr="007C20B2">
        <w:rPr>
          <w:rFonts w:ascii="Times New Roman" w:hAnsi="Times New Roman" w:cs="Times New Roman"/>
        </w:rPr>
        <w:t>: PEDAGOGICZNYCH, LOGOPEDYCZNYCH, PSYCHOLOGICZNYCH,</w:t>
      </w:r>
      <w:r w:rsidRPr="007C20B2">
        <w:rPr>
          <w:rFonts w:ascii="Times New Roman" w:hAnsi="Times New Roman" w:cs="Times New Roman"/>
        </w:rPr>
        <w:t xml:space="preserve"> DOGOTERAPII,</w:t>
      </w:r>
      <w:r w:rsidR="006B2FD4">
        <w:rPr>
          <w:rFonts w:ascii="Times New Roman" w:hAnsi="Times New Roman" w:cs="Times New Roman"/>
        </w:rPr>
        <w:t xml:space="preserve"> </w:t>
      </w:r>
      <w:r w:rsidR="006C7AC7" w:rsidRPr="007C20B2">
        <w:rPr>
          <w:rFonts w:ascii="Times New Roman" w:hAnsi="Times New Roman" w:cs="Times New Roman"/>
        </w:rPr>
        <w:t>REHABILITACJI, REHABILITACJI w WODZIE, KONSULTACJI NEUROLOGICZNYCH</w:t>
      </w:r>
      <w:r w:rsidRPr="007C20B2">
        <w:rPr>
          <w:rFonts w:ascii="Times New Roman" w:hAnsi="Times New Roman" w:cs="Times New Roman"/>
        </w:rPr>
        <w:t xml:space="preserve"> * zaznaczyć właściwe</w:t>
      </w:r>
    </w:p>
    <w:p w:rsidR="009E3F2F" w:rsidRPr="007C20B2" w:rsidRDefault="00E050A2" w:rsidP="009E3F2F">
      <w:pPr>
        <w:suppressAutoHyphens/>
        <w:spacing w:after="0" w:line="276" w:lineRule="auto"/>
        <w:ind w:left="720" w:hanging="720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u w:color="00000A"/>
          <w:lang w:val="de-DE" w:eastAsia="pl-PL"/>
        </w:rPr>
        <w:t xml:space="preserve">W RAMACH PROGRAMU: „ZA </w:t>
      </w:r>
      <w:r w:rsidRPr="007C20B2">
        <w:rPr>
          <w:rFonts w:ascii="Times New Roman" w:eastAsia="Calibri" w:hAnsi="Times New Roman" w:cs="Times New Roman"/>
          <w:u w:color="00000A"/>
          <w:lang w:eastAsia="pl-PL"/>
        </w:rPr>
        <w:t>Ż</w:t>
      </w:r>
      <w:r w:rsidRPr="007C20B2">
        <w:rPr>
          <w:rFonts w:ascii="Times New Roman" w:eastAsia="Calibri" w:hAnsi="Times New Roman" w:cs="Times New Roman"/>
          <w:u w:color="00000A"/>
          <w:lang w:val="en-US" w:eastAsia="pl-PL"/>
        </w:rPr>
        <w:t>YCIEM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”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Przeprowadzona na podstawie Regulaminu udzielania 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zam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wień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publicznych w Poradni Psychologiczno-Pedagogicznej w 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Goleniowie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o wartości poniżej 130 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n-US" w:eastAsia="pl-PL"/>
        </w:rPr>
        <w:t>000,00.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lang w:eastAsia="pl-PL"/>
        </w:rPr>
        <w:t>Zamawiający: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Poradnia Psychologiczno-Pedagogiczna w 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Goleniowie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, 7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2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-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1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00 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Goleniów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, ul.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Maszewska 2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vertAlign w:val="superscript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pt-PT" w:eastAsia="pl-PL"/>
        </w:rPr>
        <w:t xml:space="preserve"> Tel.</w:t>
      </w:r>
      <w:r w:rsidR="00B041A7" w:rsidRPr="007C20B2">
        <w:rPr>
          <w:rFonts w:ascii="Times New Roman" w:eastAsia="Calibri" w:hAnsi="Times New Roman" w:cs="Times New Roman"/>
          <w:sz w:val="24"/>
          <w:szCs w:val="24"/>
          <w:u w:val="single" w:color="0000FF"/>
          <w:lang w:eastAsia="pl-PL"/>
        </w:rPr>
        <w:t>914183119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 w godz.: od 8.</w:t>
      </w:r>
      <w:r w:rsidR="006C7AC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3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0 – 1</w:t>
      </w:r>
      <w:r w:rsidR="006C7AC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2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.</w:t>
      </w:r>
      <w:r w:rsidR="006C7AC7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3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0 </w:t>
      </w:r>
    </w:p>
    <w:p w:rsidR="00E050A2" w:rsidRPr="007C20B2" w:rsidRDefault="00E050A2" w:rsidP="00E050A2">
      <w:pPr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  <w:u w:val="single" w:color="0000FF"/>
          <w:bdr w:val="none" w:sz="0" w:space="0" w:color="auto" w:frame="1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val="en-US" w:eastAsia="pl-PL"/>
        </w:rPr>
        <w:t xml:space="preserve">Email </w:t>
      </w:r>
      <w:r w:rsidRPr="007C20B2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pl-PL"/>
        </w:rPr>
        <w:t xml:space="preserve">– </w:t>
      </w:r>
      <w:r w:rsidRPr="007C20B2">
        <w:rPr>
          <w:rFonts w:ascii="Times New Roman" w:eastAsia="Calibri" w:hAnsi="Times New Roman" w:cs="Times New Roman"/>
          <w:sz w:val="24"/>
          <w:szCs w:val="24"/>
          <w:u w:val="single" w:color="0000FF"/>
          <w:bdr w:val="none" w:sz="0" w:space="0" w:color="auto" w:frame="1"/>
          <w:lang w:eastAsia="pl-PL"/>
        </w:rPr>
        <w:t>sekretariat@poradnia</w:t>
      </w:r>
      <w:r w:rsidR="00CF321C" w:rsidRPr="007C20B2">
        <w:rPr>
          <w:rFonts w:ascii="Times New Roman" w:eastAsia="Calibri" w:hAnsi="Times New Roman" w:cs="Times New Roman"/>
          <w:sz w:val="24"/>
          <w:szCs w:val="24"/>
          <w:u w:val="single" w:color="0000FF"/>
          <w:bdr w:val="none" w:sz="0" w:space="0" w:color="auto" w:frame="1"/>
          <w:lang w:eastAsia="pl-PL"/>
        </w:rPr>
        <w:t>goleniow</w:t>
      </w:r>
      <w:r w:rsidRPr="007C20B2">
        <w:rPr>
          <w:rFonts w:ascii="Times New Roman" w:eastAsia="Calibri" w:hAnsi="Times New Roman" w:cs="Times New Roman"/>
          <w:sz w:val="24"/>
          <w:szCs w:val="24"/>
          <w:u w:val="single" w:color="0000FF"/>
          <w:bdr w:val="none" w:sz="0" w:space="0" w:color="auto" w:frame="1"/>
          <w:lang w:eastAsia="pl-PL"/>
        </w:rPr>
        <w:t>.pl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Niniejszym przystępuję do udziału w postępowaniu:</w:t>
      </w:r>
    </w:p>
    <w:p w:rsidR="00E050A2" w:rsidRPr="007C20B2" w:rsidRDefault="00E050A2" w:rsidP="00E050A2">
      <w:pPr>
        <w:suppressAutoHyphens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…………………………………………………………………………………………………</w:t>
      </w:r>
    </w:p>
    <w:p w:rsidR="00E050A2" w:rsidRPr="007C20B2" w:rsidRDefault="00E050A2" w:rsidP="00E050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imię i nazwisko</w:t>
      </w:r>
    </w:p>
    <w:p w:rsidR="00E050A2" w:rsidRPr="007C20B2" w:rsidRDefault="00E050A2" w:rsidP="00E050A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………………………………………………………………………………………………</w:t>
      </w:r>
      <w:r w:rsid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</w:t>
      </w:r>
    </w:p>
    <w:p w:rsidR="00E050A2" w:rsidRPr="007C20B2" w:rsidRDefault="00E050A2" w:rsidP="00E050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adres zamieszkana</w:t>
      </w:r>
    </w:p>
    <w:p w:rsidR="00E050A2" w:rsidRPr="007C20B2" w:rsidRDefault="00E050A2" w:rsidP="00E050A2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…………………………………………………………………………………………………</w:t>
      </w:r>
    </w:p>
    <w:p w:rsidR="00E050A2" w:rsidRPr="007C20B2" w:rsidRDefault="00E050A2" w:rsidP="00E050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telefon kontaktowy, adres email</w:t>
      </w:r>
    </w:p>
    <w:p w:rsidR="00E050A2" w:rsidRPr="007C20B2" w:rsidRDefault="00E050A2" w:rsidP="00E050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9E3F2F">
      <w:pPr>
        <w:jc w:val="both"/>
        <w:rPr>
          <w:rFonts w:ascii="Times New Roman" w:hAnsi="Times New Roman" w:cs="Times New Roman"/>
          <w:sz w:val="24"/>
          <w:szCs w:val="24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Cena brutto za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świadczenie 1 godziny 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usł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ugi </w:t>
      </w:r>
      <w:r w:rsidR="009E3F2F" w:rsidRPr="007C20B2">
        <w:rPr>
          <w:rFonts w:ascii="Times New Roman" w:hAnsi="Times New Roman" w:cs="Times New Roman"/>
          <w:sz w:val="24"/>
          <w:szCs w:val="24"/>
        </w:rPr>
        <w:t>*</w:t>
      </w:r>
      <w:r w:rsidR="006C7AC7" w:rsidRPr="007C20B2">
        <w:rPr>
          <w:rFonts w:ascii="Times New Roman" w:hAnsi="Times New Roman" w:cs="Times New Roman"/>
          <w:sz w:val="24"/>
          <w:szCs w:val="24"/>
        </w:rPr>
        <w:t xml:space="preserve"> </w:t>
      </w:r>
      <w:r w:rsidR="006C7AC7" w:rsidRPr="007C20B2">
        <w:rPr>
          <w:rFonts w:ascii="Times New Roman" w:hAnsi="Times New Roman" w:cs="Times New Roman"/>
        </w:rPr>
        <w:t>ZAJĘĆ TERAPEUTYCZNYCH : PEDAGOGICZNYCH, LOGOPEDYCZNYCH, PSYCHOLOGICZNYCH, DOGOTERAPII,</w:t>
      </w:r>
      <w:r w:rsidR="007C20B2" w:rsidRPr="007C20B2">
        <w:rPr>
          <w:rFonts w:ascii="Times New Roman" w:hAnsi="Times New Roman" w:cs="Times New Roman"/>
        </w:rPr>
        <w:t xml:space="preserve"> </w:t>
      </w:r>
      <w:r w:rsidR="006C7AC7" w:rsidRPr="007C20B2">
        <w:rPr>
          <w:rFonts w:ascii="Times New Roman" w:hAnsi="Times New Roman" w:cs="Times New Roman"/>
        </w:rPr>
        <w:t>REHABILITACJI, REHABILITACJI w WODZIE, KONSULTACJI NEUROLOGICZNYCH</w:t>
      </w:r>
      <w:r w:rsidR="009E3F2F" w:rsidRPr="007C20B2">
        <w:rPr>
          <w:rFonts w:ascii="Times New Roman" w:hAnsi="Times New Roman" w:cs="Times New Roman"/>
          <w:sz w:val="24"/>
          <w:szCs w:val="24"/>
        </w:rPr>
        <w:t xml:space="preserve"> zaznaczyć właściwe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>...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…………………..zł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brutto </w:t>
      </w:r>
      <w:r w:rsidR="009E3F2F" w:rsidRPr="007C20B2">
        <w:rPr>
          <w:rFonts w:ascii="Times New Roman" w:hAnsi="Times New Roman" w:cs="Times New Roman"/>
          <w:sz w:val="24"/>
          <w:szCs w:val="24"/>
        </w:rPr>
        <w:t xml:space="preserve">-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Słownie cena …………………………………………………………………………………………</w:t>
      </w:r>
      <w:r w:rsidR="009E3F2F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Deklarowana liczba godzin do zrealizowania tygodniowo…………………………………………</w:t>
      </w:r>
      <w:r w:rsidR="009E3F2F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</w:t>
      </w:r>
      <w:r w:rsidR="00181F70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Deklarowane miejsce prowadzenia zajęć ……………………………………………………………</w:t>
      </w:r>
      <w:r w:rsidR="009E3F2F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</w:t>
      </w:r>
      <w:r w:rsidR="00181F70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E050A2" w:rsidRPr="007C20B2" w:rsidRDefault="00E050A2" w:rsidP="00E050A2">
      <w:pPr>
        <w:numPr>
          <w:ilvl w:val="0"/>
          <w:numId w:val="39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Wyrażam zgodę na przetwarzanie danych osobowych do cel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w związanych z niniejszym postępowaniem w takim zakresie, w jakim jest to niezbędne dla jego należytego zrealizowania. </w:t>
      </w:r>
    </w:p>
    <w:p w:rsidR="00E050A2" w:rsidRPr="007C20B2" w:rsidRDefault="00E050A2" w:rsidP="00E050A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nl-NL" w:eastAsia="pl-PL"/>
        </w:rPr>
        <w:lastRenderedPageBreak/>
        <w:t>Zosta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łem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/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am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R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wnocześnie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zobowiązuję się do przedłożenia Zamawiającemu dokument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es-ES_tradnl" w:eastAsia="pl-PL"/>
        </w:rPr>
        <w:t>ó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w potwierdzających dane zawarte w niniejszym oświadczeniu na jego wniosek. </w:t>
      </w: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E050A2" w:rsidRPr="007C20B2" w:rsidRDefault="00E050A2" w:rsidP="00E050A2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………………………………………..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</w:r>
      <w:r w:rsidR="007C20B2"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……………………………………………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ab/>
        <w:t xml:space="preserve">                               </w:t>
      </w:r>
    </w:p>
    <w:p w:rsidR="00F44F91" w:rsidRPr="007C20B2" w:rsidRDefault="00E050A2" w:rsidP="00231D6E">
      <w:pPr>
        <w:suppressAutoHyphens/>
        <w:spacing w:after="0" w:line="276" w:lineRule="auto"/>
        <w:ind w:firstLine="284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Miejscowość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>i data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ab/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ab/>
      </w:r>
      <w:r w:rsidR="007C20B2"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           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ab/>
        <w:t>(czytelny podpis</w:t>
      </w:r>
      <w:r w:rsidR="007C20B2"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 xml:space="preserve">  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val="it-IT" w:eastAsia="pl-PL"/>
        </w:rPr>
        <w:t>sk</w:t>
      </w:r>
      <w:proofErr w:type="spellStart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ładaj</w:t>
      </w:r>
      <w:r w:rsidR="00B23B64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ą</w:t>
      </w:r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cego</w:t>
      </w:r>
      <w:proofErr w:type="spellEnd"/>
      <w:r w:rsidRPr="007C20B2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 xml:space="preserve"> ofertę)</w:t>
      </w:r>
    </w:p>
    <w:p w:rsidR="003964B1" w:rsidRPr="007C20B2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7C20B2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3964B1" w:rsidRPr="00181F70" w:rsidRDefault="003964B1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830544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830544" w:rsidRDefault="00830544" w:rsidP="00830544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7C20B2" w:rsidRDefault="007C20B2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B23B64" w:rsidRDefault="00B23B64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B23B64" w:rsidRDefault="00B23B64" w:rsidP="00F44F91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0A4A7C" w:rsidRDefault="000A4A7C" w:rsidP="000A4A7C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</w:pPr>
    </w:p>
    <w:p w:rsidR="00F44F91" w:rsidRPr="00181F70" w:rsidRDefault="000A4A7C" w:rsidP="000A4A7C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lastRenderedPageBreak/>
        <w:t xml:space="preserve">                                                                                                                          </w:t>
      </w:r>
      <w:r w:rsidR="00E050A2" w:rsidRPr="00181F70">
        <w:rPr>
          <w:rFonts w:ascii="Times New Roman" w:eastAsia="Calibri" w:hAnsi="Times New Roman" w:cs="Times New Roman"/>
          <w:sz w:val="24"/>
          <w:szCs w:val="24"/>
          <w:u w:color="00000A"/>
          <w:lang w:eastAsia="pl-PL"/>
        </w:rPr>
        <w:t>Załącznik nr 3</w:t>
      </w:r>
    </w:p>
    <w:p w:rsidR="00F44F91" w:rsidRPr="00181F70" w:rsidRDefault="00F44F91" w:rsidP="00F44F91">
      <w:pPr>
        <w:pStyle w:val="Bezodstpw"/>
        <w:spacing w:line="276" w:lineRule="auto"/>
        <w:ind w:left="360"/>
        <w:rPr>
          <w:rFonts w:ascii="Times New Roman" w:hAnsi="Times New Roman" w:cs="Times New Roman"/>
          <w:color w:val="auto"/>
          <w:sz w:val="24"/>
          <w:szCs w:val="24"/>
        </w:rPr>
      </w:pPr>
    </w:p>
    <w:p w:rsidR="00B7411A" w:rsidRPr="00181F70" w:rsidRDefault="00B7411A" w:rsidP="00231D6E">
      <w:pPr>
        <w:rPr>
          <w:rFonts w:ascii="Times New Roman" w:hAnsi="Times New Roman" w:cs="Times New Roman"/>
          <w:sz w:val="24"/>
          <w:szCs w:val="24"/>
        </w:rPr>
      </w:pPr>
    </w:p>
    <w:p w:rsidR="00B7411A" w:rsidRPr="00181F70" w:rsidRDefault="00B7411A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ISTOTNE WARUNKI UMOWY</w:t>
      </w:r>
    </w:p>
    <w:p w:rsidR="00B7411A" w:rsidRPr="00181F70" w:rsidRDefault="00B7411A" w:rsidP="00154751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zawarta w dniu …………………………………………….. roku pomiędzy: </w:t>
      </w:r>
    </w:p>
    <w:p w:rsidR="00B7411A" w:rsidRPr="00181F70" w:rsidRDefault="00B7411A" w:rsidP="00154751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Poradni</w:t>
      </w:r>
      <w:r w:rsidR="0015475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ą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Psychologiczno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Pedagogiczn</w:t>
      </w:r>
      <w:r w:rsidR="0015475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ą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w </w:t>
      </w:r>
      <w:r w:rsidR="00CF321C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Goleniowie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realizując</w:t>
      </w:r>
      <w:r w:rsidR="0015475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ą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zadanie Wiodącego Ośrodka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Koordynacyjno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</w:t>
      </w:r>
      <w:proofErr w:type="spellStart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Rehabilitacyjno</w:t>
      </w:r>
      <w:proofErr w:type="spellEnd"/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Opiekuńczego</w:t>
      </w:r>
    </w:p>
    <w:p w:rsidR="00B7411A" w:rsidRPr="00181F70" w:rsidRDefault="00B7411A" w:rsidP="00154751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reprezentowan</w:t>
      </w:r>
      <w:r w:rsidR="0015475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ą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przez:</w:t>
      </w:r>
    </w:p>
    <w:p w:rsidR="00B7411A" w:rsidRPr="00181F70" w:rsidRDefault="00B7411A" w:rsidP="00154751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Panią </w:t>
      </w:r>
      <w:r w:rsidR="003964B1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Anną Krawiec</w:t>
      </w:r>
      <w:r w:rsidR="007C20B2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- Dyrektor</w:t>
      </w:r>
    </w:p>
    <w:p w:rsidR="00B7411A" w:rsidRPr="00181F70" w:rsidRDefault="00B7411A" w:rsidP="00154751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zwaną w dalszej części umowy „Z</w:t>
      </w:r>
      <w:r w:rsidR="0015475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leceniodawcą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” a </w:t>
      </w:r>
    </w:p>
    <w:p w:rsidR="00B7411A" w:rsidRPr="00181F70" w:rsidRDefault="00B7411A" w:rsidP="00154751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………………………………………………………………………………………………….. </w:t>
      </w:r>
    </w:p>
    <w:p w:rsidR="00B7411A" w:rsidRPr="00181F70" w:rsidRDefault="00B7411A" w:rsidP="00154751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 siedzibą w / zam. w …………......................................................………………………………………… </w:t>
      </w:r>
    </w:p>
    <w:p w:rsidR="00B7411A" w:rsidRPr="00181F70" w:rsidRDefault="00B7411A" w:rsidP="00154751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zwanym w dalszej części umowy </w:t>
      </w:r>
      <w:r w:rsidR="0015475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Zleceniobior</w:t>
      </w:r>
      <w:r w:rsidR="00E73AF2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c</w:t>
      </w:r>
      <w:r w:rsidR="0015475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ą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. </w:t>
      </w:r>
    </w:p>
    <w:p w:rsidR="000A4A7C" w:rsidRPr="000A4A7C" w:rsidRDefault="00B7411A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Niniejsza umowa zostaje zawarta w wyniku postępowania prowadzonego w trybie publicznego zaproszenia do składania ofert, jako zamówienie na usługi </w:t>
      </w:r>
      <w:r w:rsidR="00865494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rehabilitacyjne 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na podstawie z</w:t>
      </w:r>
      <w:r w:rsidR="0083054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 </w:t>
      </w:r>
      <w:r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art.359 pkt. 2 i art. 2, ust. 1 pkt. 1</w:t>
      </w:r>
      <w:r w:rsidR="000A4A7C" w:rsidRPr="000A4A7C">
        <w:rPr>
          <w:kern w:val="1"/>
          <w:lang w:eastAsia="ar-SA"/>
        </w:rPr>
        <w:t>§ 1</w:t>
      </w:r>
      <w:r w:rsidR="000A4A7C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ustawy z dnia 11 września 2019 Prawo zamówień publicznych. (Dz.U z 2019, poz. 2019 z </w:t>
      </w:r>
      <w:proofErr w:type="spellStart"/>
      <w:r w:rsidR="000A4A7C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późn</w:t>
      </w:r>
      <w:proofErr w:type="spellEnd"/>
      <w:r w:rsidR="000A4A7C" w:rsidRPr="00181F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 zm.)</w:t>
      </w:r>
    </w:p>
    <w:p w:rsidR="000A4A7C" w:rsidRPr="000A4A7C" w:rsidRDefault="000A4A7C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1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Zleceniodawca powierza, a Zleceniobiorca przyjmuje do wykonania następujące obowiązki: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działania związane z realizacją zadań wiodącego ośrodka koordynacyjno-rehabilitacyjno-opiekuńczego na obszarze Powiatu Goleniowskiego do realizacji programu kompleksowego wsparcia dla rodzin „Za życiem”.</w:t>
      </w:r>
    </w:p>
    <w:p w:rsidR="000A4A7C" w:rsidRPr="000A4A7C" w:rsidRDefault="000A4A7C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2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Umowa została zawarta na czas </w:t>
      </w:r>
      <w:r w:rsidRPr="000A4A7C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od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dnia ………..</w:t>
      </w:r>
      <w:r w:rsidRPr="000A4A7C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r. do 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dnia ………..</w:t>
      </w:r>
      <w:r w:rsidRPr="000A4A7C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r. </w:t>
      </w: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Umowa może być wypowiedziana przez każdą ze stron.</w:t>
      </w:r>
    </w:p>
    <w:p w:rsidR="000A4A7C" w:rsidRPr="000A4A7C" w:rsidRDefault="000A4A7C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3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1. Za wykonanie obowiązków określonych w § 1 niniejszej umowy Zleceniobiorca będzie otrzymywał następujące wynagrodzenie 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………..</w:t>
      </w:r>
      <w:r w:rsidRPr="000A4A7C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zł brutto  </w:t>
      </w: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za godzinę.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lastRenderedPageBreak/>
        <w:t xml:space="preserve">2. Zleceniobiorca wystawia rachunek raz w miesiącu w terminie do 5 dnia każdego miesiąca na podstawie wykazu zrealizowanych godzin zaakceptowanego przez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Dyrektora Poradni</w:t>
      </w: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</w:p>
    <w:p w:rsidR="000A4A7C" w:rsidRPr="000A4A7C" w:rsidRDefault="000A4A7C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4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Wynagrodzenie płatne będzie przelewem z rachunku pomocniczego nr 38 9375 0002 0000 0534 2000 0050 Poradni Psychologiczno-Pedagogicznej w Goleniowie, ul. Maszewska 2, 72-100 Goleniów w ciągu 14 dni od daty wystawienia i dostarczenia rachunku na konto Zleceniobiorcy 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………………………………………..</w:t>
      </w:r>
    </w:p>
    <w:p w:rsidR="000A4A7C" w:rsidRPr="000A4A7C" w:rsidRDefault="000A4A7C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5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1. Zleceniobiorca nie ma prawa bez zgody Zleceniodawcy powierzyć wykonywanie obowiązków określonych w § 1 niniejszej umowy osobie trzeciej.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2. Zleceniobiorca przyjmuje do wiadomości, że wynagrodzenie w ramach niniejszej umowy nie może przekroczyć kwoty otrzymanej przez zleceniodawcę na realizacje programu o którym mowa w § 1 umowy.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3. Zleceniobiorca zobowiązuje się przed podjęciem wykonania obowiązków o których mowa w § 1 umowy w danym miesiącu do potwierdzenia u księgowego w PPP w Goleniowie limitu środków pozostałych na realizacje zadania będącego przedmiotem niniejszej umowy. </w:t>
      </w:r>
    </w:p>
    <w:p w:rsidR="000A4A7C" w:rsidRPr="000A4A7C" w:rsidRDefault="000A4A7C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6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Zmiana warunków umowy wymaga formy pisemnej pod rygorem nieważności.</w:t>
      </w:r>
    </w:p>
    <w:p w:rsidR="000A4A7C" w:rsidRPr="000A4A7C" w:rsidRDefault="000A4A7C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7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Wszelką korespondencję związaną z przedmiotem umowy należy kierować na adres płatnika, tj. Poradnia Psychologiczno-Pedagogiczna, ul. Maszewska 2, 72-100 Goleniów</w:t>
      </w:r>
    </w:p>
    <w:p w:rsidR="000A4A7C" w:rsidRPr="000A4A7C" w:rsidRDefault="000A4A7C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8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 sprawach nieuregulowanych umową mają zastosowanie przepisy Kodeksu Cywilnego.</w:t>
      </w:r>
    </w:p>
    <w:p w:rsidR="000A4A7C" w:rsidRPr="000A4A7C" w:rsidRDefault="000A4A7C" w:rsidP="000A4A7C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§ 9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Umowę sporządzono w dwóch jednobrzmiących egzemplarzach po jednym dla każdej ze stron.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…………………………………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                        </w:t>
      </w: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……………………………………..</w:t>
      </w:r>
    </w:p>
    <w:p w:rsidR="000A4A7C" w:rsidRPr="000A4A7C" w:rsidRDefault="000A4A7C" w:rsidP="000A4A7C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</w:t>
      </w: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(Zleceniobiorca)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</w:t>
      </w:r>
      <w:r w:rsidRPr="000A4A7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(Zleceniodawca)</w:t>
      </w:r>
    </w:p>
    <w:p w:rsidR="00740B32" w:rsidRPr="00181F70" w:rsidRDefault="00740B32" w:rsidP="009C799C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740B32" w:rsidRPr="00181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Arial Narrow" w:hAnsi="Arial Narrow" w:cs="Arial Narrow"/>
      </w:r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9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" w15:restartNumberingAfterBreak="0">
    <w:nsid w:val="097B627F"/>
    <w:multiLevelType w:val="hybridMultilevel"/>
    <w:tmpl w:val="2D660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D65D96"/>
    <w:multiLevelType w:val="hybridMultilevel"/>
    <w:tmpl w:val="2ABCE15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F9153D2"/>
    <w:multiLevelType w:val="hybridMultilevel"/>
    <w:tmpl w:val="0D4A3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3F37A43"/>
    <w:multiLevelType w:val="hybridMultilevel"/>
    <w:tmpl w:val="716A4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7C7FCE"/>
    <w:multiLevelType w:val="hybridMultilevel"/>
    <w:tmpl w:val="60A4E7E6"/>
    <w:lvl w:ilvl="0" w:tplc="F85EF0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8" w15:restartNumberingAfterBreak="0">
    <w:nsid w:val="1FD5600F"/>
    <w:multiLevelType w:val="hybridMultilevel"/>
    <w:tmpl w:val="CAAE2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85123F"/>
    <w:multiLevelType w:val="hybridMultilevel"/>
    <w:tmpl w:val="6EB80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61755"/>
    <w:multiLevelType w:val="hybridMultilevel"/>
    <w:tmpl w:val="35DA596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39B17F3"/>
    <w:multiLevelType w:val="hybridMultilevel"/>
    <w:tmpl w:val="578028AC"/>
    <w:numStyleLink w:val="Zaimportowanystyl6"/>
  </w:abstractNum>
  <w:abstractNum w:abstractNumId="22" w15:restartNumberingAfterBreak="0">
    <w:nsid w:val="2ED14125"/>
    <w:multiLevelType w:val="hybridMultilevel"/>
    <w:tmpl w:val="F704F2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827542"/>
    <w:multiLevelType w:val="hybridMultilevel"/>
    <w:tmpl w:val="588EB83A"/>
    <w:lvl w:ilvl="0" w:tplc="F9A607B4">
      <w:start w:val="1"/>
      <w:numFmt w:val="decimal"/>
      <w:lvlText w:val="%1)"/>
      <w:lvlJc w:val="left"/>
      <w:pPr>
        <w:ind w:left="1080" w:hanging="360"/>
      </w:pPr>
      <w:rPr>
        <w:rFonts w:ascii="Bookman Old Style" w:eastAsiaTheme="minorHAnsi" w:hAnsi="Bookman Old Style" w:cstheme="minorBid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104704D"/>
    <w:multiLevelType w:val="hybridMultilevel"/>
    <w:tmpl w:val="2DBE30A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993DD0"/>
    <w:multiLevelType w:val="hybridMultilevel"/>
    <w:tmpl w:val="8F44A0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E26B4E"/>
    <w:multiLevelType w:val="hybridMultilevel"/>
    <w:tmpl w:val="C3AC2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 w15:restartNumberingAfterBreak="0">
    <w:nsid w:val="4E472DD2"/>
    <w:multiLevelType w:val="hybridMultilevel"/>
    <w:tmpl w:val="D2B2B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A56F5"/>
    <w:multiLevelType w:val="hybridMultilevel"/>
    <w:tmpl w:val="E29AE0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5B76A1"/>
    <w:multiLevelType w:val="hybridMultilevel"/>
    <w:tmpl w:val="0706D0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65099"/>
    <w:multiLevelType w:val="hybridMultilevel"/>
    <w:tmpl w:val="63F878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5384F8E"/>
    <w:multiLevelType w:val="hybridMultilevel"/>
    <w:tmpl w:val="880A869C"/>
    <w:lvl w:ilvl="0" w:tplc="A3466556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HAnsi" w:hAnsi="Bookman Old Style" w:cstheme="minorBidi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647E12"/>
    <w:multiLevelType w:val="hybridMultilevel"/>
    <w:tmpl w:val="7DACA234"/>
    <w:numStyleLink w:val="Zaimportowanystyl4"/>
  </w:abstractNum>
  <w:abstractNum w:abstractNumId="34" w15:restartNumberingAfterBreak="0">
    <w:nsid w:val="66313E76"/>
    <w:multiLevelType w:val="hybridMultilevel"/>
    <w:tmpl w:val="2DAA4DA4"/>
    <w:lvl w:ilvl="0" w:tplc="1A2C6E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6" w15:restartNumberingAfterBreak="0">
    <w:nsid w:val="7FD27944"/>
    <w:multiLevelType w:val="hybridMultilevel"/>
    <w:tmpl w:val="5CFE1ACE"/>
    <w:numStyleLink w:val="Zaimportowanystyl5"/>
  </w:abstractNum>
  <w:abstractNum w:abstractNumId="37" w15:restartNumberingAfterBreak="0">
    <w:nsid w:val="7FE840CE"/>
    <w:multiLevelType w:val="hybridMultilevel"/>
    <w:tmpl w:val="A4F4AA6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14"/>
  </w:num>
  <w:num w:numId="4">
    <w:abstractNumId w:val="20"/>
  </w:num>
  <w:num w:numId="5">
    <w:abstractNumId w:val="13"/>
  </w:num>
  <w:num w:numId="6">
    <w:abstractNumId w:val="31"/>
  </w:num>
  <w:num w:numId="7">
    <w:abstractNumId w:val="15"/>
  </w:num>
  <w:num w:numId="8">
    <w:abstractNumId w:val="25"/>
  </w:num>
  <w:num w:numId="9">
    <w:abstractNumId w:val="32"/>
  </w:num>
  <w:num w:numId="10">
    <w:abstractNumId w:val="23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9"/>
  </w:num>
  <w:num w:numId="21">
    <w:abstractNumId w:val="10"/>
  </w:num>
  <w:num w:numId="22">
    <w:abstractNumId w:val="26"/>
  </w:num>
  <w:num w:numId="23">
    <w:abstractNumId w:val="24"/>
  </w:num>
  <w:num w:numId="24">
    <w:abstractNumId w:val="28"/>
  </w:num>
  <w:num w:numId="25">
    <w:abstractNumId w:val="34"/>
  </w:num>
  <w:num w:numId="26">
    <w:abstractNumId w:val="16"/>
  </w:num>
  <w:num w:numId="27">
    <w:abstractNumId w:val="18"/>
  </w:num>
  <w:num w:numId="28">
    <w:abstractNumId w:val="29"/>
  </w:num>
  <w:num w:numId="29">
    <w:abstractNumId w:val="30"/>
  </w:num>
  <w:num w:numId="30">
    <w:abstractNumId w:val="22"/>
  </w:num>
  <w:num w:numId="31">
    <w:abstractNumId w:val="33"/>
  </w:num>
  <w:num w:numId="32">
    <w:abstractNumId w:val="27"/>
  </w:num>
  <w:num w:numId="33">
    <w:abstractNumId w:val="35"/>
  </w:num>
  <w:num w:numId="34">
    <w:abstractNumId w:val="37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lvl w:ilvl="0" w:tplc="3A9012F4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8688A3D2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2">
      <w:lvl w:ilvl="2" w:tplc="631491A0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3">
      <w:lvl w:ilvl="3" w:tplc="22103DF4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4">
      <w:lvl w:ilvl="4" w:tplc="0C521A94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5">
      <w:lvl w:ilvl="5" w:tplc="F388561C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6">
      <w:lvl w:ilvl="6" w:tplc="EE9ECA86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7">
      <w:lvl w:ilvl="7" w:tplc="27CE792C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  <w:lvlOverride w:ilvl="8">
      <w:lvl w:ilvl="8" w:tplc="15B655CA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u w:val="none"/>
          <w:effect w:val="none"/>
          <w:vertAlign w:val="baseline"/>
        </w:rPr>
      </w:lvl>
    </w:lvlOverride>
  </w:num>
  <w:num w:numId="37">
    <w:abstractNumId w:val="21"/>
    <w:lvlOverride w:ilvl="0">
      <w:lvl w:ilvl="0" w:tplc="3A9012F4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8688A3D2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631491A0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22103DF4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0C521A94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F388561C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EE9ECA86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27CE792C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15B655CA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38">
    <w:abstractNumId w:val="17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00C"/>
    <w:rsid w:val="00033F71"/>
    <w:rsid w:val="0005353A"/>
    <w:rsid w:val="000A4A7C"/>
    <w:rsid w:val="000E0900"/>
    <w:rsid w:val="000F3DB5"/>
    <w:rsid w:val="00154751"/>
    <w:rsid w:val="00181F70"/>
    <w:rsid w:val="001D45F9"/>
    <w:rsid w:val="00211F3D"/>
    <w:rsid w:val="00231D6E"/>
    <w:rsid w:val="002E56CA"/>
    <w:rsid w:val="002E7D9F"/>
    <w:rsid w:val="003770D9"/>
    <w:rsid w:val="003964B1"/>
    <w:rsid w:val="0044386F"/>
    <w:rsid w:val="00454A6F"/>
    <w:rsid w:val="004729C0"/>
    <w:rsid w:val="0048632C"/>
    <w:rsid w:val="004A7E61"/>
    <w:rsid w:val="004C7EBE"/>
    <w:rsid w:val="00561CE0"/>
    <w:rsid w:val="006B2FD4"/>
    <w:rsid w:val="006B36F8"/>
    <w:rsid w:val="006C25A8"/>
    <w:rsid w:val="006C7AC7"/>
    <w:rsid w:val="00740B32"/>
    <w:rsid w:val="00741A96"/>
    <w:rsid w:val="007468FE"/>
    <w:rsid w:val="00762E15"/>
    <w:rsid w:val="00764C0B"/>
    <w:rsid w:val="007B001F"/>
    <w:rsid w:val="007C20B2"/>
    <w:rsid w:val="007C74D7"/>
    <w:rsid w:val="007E3EA4"/>
    <w:rsid w:val="007F6EFD"/>
    <w:rsid w:val="00810ECA"/>
    <w:rsid w:val="00830544"/>
    <w:rsid w:val="00835AD5"/>
    <w:rsid w:val="00865494"/>
    <w:rsid w:val="008D0F35"/>
    <w:rsid w:val="008E24CD"/>
    <w:rsid w:val="008F1A95"/>
    <w:rsid w:val="009025F4"/>
    <w:rsid w:val="00965E79"/>
    <w:rsid w:val="00982335"/>
    <w:rsid w:val="009A600C"/>
    <w:rsid w:val="009C799C"/>
    <w:rsid w:val="009D0FAA"/>
    <w:rsid w:val="009E3F2F"/>
    <w:rsid w:val="00A23F9B"/>
    <w:rsid w:val="00A7678C"/>
    <w:rsid w:val="00AC2A3D"/>
    <w:rsid w:val="00AC2D19"/>
    <w:rsid w:val="00AE4846"/>
    <w:rsid w:val="00B041A7"/>
    <w:rsid w:val="00B23B64"/>
    <w:rsid w:val="00B7411A"/>
    <w:rsid w:val="00BD0B73"/>
    <w:rsid w:val="00BE3699"/>
    <w:rsid w:val="00C54FAF"/>
    <w:rsid w:val="00C55E20"/>
    <w:rsid w:val="00CC0A40"/>
    <w:rsid w:val="00CC3204"/>
    <w:rsid w:val="00CF321C"/>
    <w:rsid w:val="00D06585"/>
    <w:rsid w:val="00D207D5"/>
    <w:rsid w:val="00D732B2"/>
    <w:rsid w:val="00DA0E5B"/>
    <w:rsid w:val="00DB0B05"/>
    <w:rsid w:val="00DF369B"/>
    <w:rsid w:val="00E050A2"/>
    <w:rsid w:val="00E14639"/>
    <w:rsid w:val="00E51C59"/>
    <w:rsid w:val="00E71B27"/>
    <w:rsid w:val="00E73AF2"/>
    <w:rsid w:val="00E80DB3"/>
    <w:rsid w:val="00ED6641"/>
    <w:rsid w:val="00F134FB"/>
    <w:rsid w:val="00F30888"/>
    <w:rsid w:val="00F44F91"/>
    <w:rsid w:val="00F677F6"/>
    <w:rsid w:val="00FB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986C0"/>
  <w15:chartTrackingRefBased/>
  <w15:docId w15:val="{1C7F74E5-405A-429B-B46E-C63D08ED3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4F9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34F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134FB"/>
    <w:pPr>
      <w:ind w:left="720"/>
      <w:contextualSpacing/>
    </w:pPr>
  </w:style>
  <w:style w:type="paragraph" w:styleId="Bezodstpw">
    <w:name w:val="No Spacing"/>
    <w:uiPriority w:val="99"/>
    <w:qFormat/>
    <w:rsid w:val="007E3EA4"/>
    <w:pPr>
      <w:suppressAutoHyphens/>
      <w:spacing w:after="0" w:line="240" w:lineRule="auto"/>
    </w:pPr>
    <w:rPr>
      <w:rFonts w:ascii="Calibri" w:eastAsia="Calibri" w:hAnsi="Calibri" w:cs="Calibri"/>
      <w:color w:val="00000A"/>
      <w:u w:color="00000A"/>
      <w:lang w:eastAsia="pl-PL"/>
    </w:rPr>
  </w:style>
  <w:style w:type="character" w:customStyle="1" w:styleId="Brak">
    <w:name w:val="Brak"/>
    <w:rsid w:val="007E3EA4"/>
  </w:style>
  <w:style w:type="paragraph" w:customStyle="1" w:styleId="Tre">
    <w:name w:val="Treść"/>
    <w:uiPriority w:val="99"/>
    <w:qFormat/>
    <w:rsid w:val="007E3EA4"/>
    <w:pPr>
      <w:suppressAutoHyphens/>
      <w:spacing w:line="256" w:lineRule="auto"/>
    </w:pPr>
    <w:rPr>
      <w:rFonts w:ascii="Calibri" w:eastAsia="Arial Unicode MS" w:hAnsi="Calibri" w:cs="Arial Unicode MS"/>
      <w:color w:val="00000A"/>
      <w:u w:color="00000A"/>
      <w:lang w:eastAsia="pl-PL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4">
    <w:name w:val="Zaimportowany styl 4"/>
    <w:rsid w:val="007E3EA4"/>
    <w:pPr>
      <w:numPr>
        <w:numId w:val="32"/>
      </w:numPr>
    </w:pPr>
  </w:style>
  <w:style w:type="numbering" w:customStyle="1" w:styleId="Zaimportowanystyl2">
    <w:name w:val="Zaimportowany styl 2"/>
    <w:rsid w:val="00C54FAF"/>
    <w:pPr>
      <w:numPr>
        <w:numId w:val="33"/>
      </w:numPr>
    </w:pPr>
  </w:style>
  <w:style w:type="numbering" w:customStyle="1" w:styleId="Zaimportowanystyl6">
    <w:name w:val="Zaimportowany styl 6"/>
    <w:rsid w:val="00F44F91"/>
    <w:pPr>
      <w:numPr>
        <w:numId w:val="38"/>
      </w:numPr>
    </w:pPr>
  </w:style>
  <w:style w:type="numbering" w:customStyle="1" w:styleId="Zaimportowanystyl5">
    <w:name w:val="Zaimportowany styl 5"/>
    <w:rsid w:val="00E050A2"/>
    <w:pPr>
      <w:numPr>
        <w:numId w:val="40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0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90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C7E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8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EA71C-F0CC-46A8-9D7C-B9B006022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2570</Words>
  <Characters>15425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4</cp:revision>
  <cp:lastPrinted>2022-05-26T08:45:00Z</cp:lastPrinted>
  <dcterms:created xsi:type="dcterms:W3CDTF">2022-05-26T08:14:00Z</dcterms:created>
  <dcterms:modified xsi:type="dcterms:W3CDTF">2022-05-26T08:47:00Z</dcterms:modified>
</cp:coreProperties>
</file>